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1EDC3" w14:textId="361AD8F7" w:rsidR="00932DC2" w:rsidRPr="00D40893" w:rsidRDefault="00932DC2" w:rsidP="00932DC2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bookmarkStart w:id="0" w:name="_Hlk136513603"/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 w:rsidR="001904C6"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 w:rsidR="001904C6"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nad  morzem                        Działk</w:t>
      </w:r>
      <w:r w:rsidR="001904C6"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 w:rsidR="001904C6"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 w:rsidR="001904C6"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</w:p>
    <w:bookmarkEnd w:id="0"/>
    <w:p w14:paraId="41CB083D" w14:textId="77777777" w:rsidR="00932DC2" w:rsidRDefault="00932DC2" w:rsidP="00932DC2">
      <w:pPr>
        <w:pStyle w:val="Tytu"/>
        <w:ind w:left="-993"/>
        <w:jc w:val="left"/>
        <w:rPr>
          <w:b w:val="0"/>
          <w:sz w:val="16"/>
          <w:szCs w:val="16"/>
        </w:rPr>
      </w:pPr>
    </w:p>
    <w:p w14:paraId="2507E10E" w14:textId="77777777" w:rsidR="00932DC2" w:rsidRPr="00304FBD" w:rsidRDefault="00932DC2" w:rsidP="00932DC2">
      <w:pPr>
        <w:pStyle w:val="Tytu"/>
        <w:jc w:val="right"/>
        <w:rPr>
          <w:b w:val="0"/>
          <w:sz w:val="12"/>
          <w:szCs w:val="12"/>
        </w:rPr>
      </w:pPr>
      <w:r>
        <w:rPr>
          <w:b w:val="0"/>
          <w:sz w:val="16"/>
          <w:szCs w:val="16"/>
        </w:rPr>
        <w:t xml:space="preserve">                                           </w:t>
      </w:r>
    </w:p>
    <w:p w14:paraId="3A51A835" w14:textId="77777777" w:rsidR="00932DC2" w:rsidRDefault="00932DC2" w:rsidP="00932DC2">
      <w:pPr>
        <w:pStyle w:val="Tytu"/>
        <w:ind w:left="426"/>
        <w:jc w:val="left"/>
        <w:rPr>
          <w:sz w:val="52"/>
          <w:szCs w:val="52"/>
        </w:rPr>
      </w:pPr>
      <w:r w:rsidRPr="008871F3">
        <w:rPr>
          <w:b w:val="0"/>
          <w:noProof/>
          <w:sz w:val="44"/>
          <w:szCs w:val="44"/>
          <w:lang w:eastAsia="pl-PL"/>
        </w:rPr>
        <w:drawing>
          <wp:inline distT="0" distB="0" distL="0" distR="0" wp14:anchorId="0A428CD8" wp14:editId="3621EF98">
            <wp:extent cx="908685" cy="6248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44"/>
          <w:szCs w:val="44"/>
        </w:rPr>
        <w:t xml:space="preserve">        </w:t>
      </w:r>
      <w:r w:rsidRPr="008871F3">
        <w:rPr>
          <w:sz w:val="52"/>
          <w:szCs w:val="52"/>
        </w:rPr>
        <w:t>WÓJT   GMINY   REWAL</w:t>
      </w:r>
    </w:p>
    <w:p w14:paraId="69AED616" w14:textId="77777777" w:rsidR="00932DC2" w:rsidRPr="006C1CD8" w:rsidRDefault="00932DC2" w:rsidP="00932DC2">
      <w:pPr>
        <w:pStyle w:val="Podtytu"/>
      </w:pPr>
    </w:p>
    <w:p w14:paraId="73580C37" w14:textId="77777777" w:rsidR="00932DC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6C6486">
        <w:rPr>
          <w:sz w:val="20"/>
          <w:szCs w:val="20"/>
        </w:rPr>
        <w:t>zgodnie z  art. 38, art. 40 ust.1, pkt. 1  ustawy z dnia 21 sierpnia 1997 r</w:t>
      </w:r>
      <w:r>
        <w:rPr>
          <w:sz w:val="20"/>
          <w:szCs w:val="20"/>
        </w:rPr>
        <w:t>.</w:t>
      </w:r>
      <w:r w:rsidRPr="006C6486">
        <w:rPr>
          <w:sz w:val="20"/>
          <w:szCs w:val="20"/>
        </w:rPr>
        <w:t xml:space="preserve"> </w:t>
      </w:r>
    </w:p>
    <w:p w14:paraId="13D98E59" w14:textId="7E1FCC65" w:rsidR="00932DC2" w:rsidRPr="006C6486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6C6486">
        <w:rPr>
          <w:sz w:val="20"/>
          <w:szCs w:val="20"/>
        </w:rPr>
        <w:t xml:space="preserve">o gospodarce nieruchomościami </w:t>
      </w:r>
      <w:r w:rsidRPr="00F474A6">
        <w:rPr>
          <w:sz w:val="20"/>
          <w:szCs w:val="20"/>
        </w:rPr>
        <w:t xml:space="preserve"> </w:t>
      </w:r>
      <w:r w:rsidRPr="001904C6">
        <w:rPr>
          <w:sz w:val="20"/>
          <w:szCs w:val="20"/>
        </w:rPr>
        <w:t>(</w:t>
      </w:r>
      <w:proofErr w:type="spellStart"/>
      <w:r w:rsidR="001904C6" w:rsidRPr="001904C6">
        <w:rPr>
          <w:sz w:val="20"/>
          <w:szCs w:val="20"/>
        </w:rPr>
        <w:t>t.j</w:t>
      </w:r>
      <w:proofErr w:type="spellEnd"/>
      <w:r w:rsidR="001904C6" w:rsidRPr="001904C6">
        <w:rPr>
          <w:sz w:val="20"/>
          <w:szCs w:val="20"/>
        </w:rPr>
        <w:t>. Dz. U. z 2023 r. poz. 344</w:t>
      </w:r>
      <w:r w:rsidRPr="001904C6">
        <w:rPr>
          <w:sz w:val="20"/>
          <w:szCs w:val="20"/>
        </w:rPr>
        <w:t>)</w:t>
      </w:r>
    </w:p>
    <w:p w14:paraId="1C36A342" w14:textId="77777777" w:rsidR="00932DC2" w:rsidRPr="00E8400F" w:rsidRDefault="00932DC2" w:rsidP="00932DC2">
      <w:pPr>
        <w:autoSpaceDE w:val="0"/>
        <w:ind w:left="1843" w:right="401"/>
        <w:jc w:val="center"/>
        <w:rPr>
          <w:b/>
          <w:sz w:val="16"/>
          <w:szCs w:val="16"/>
        </w:rPr>
      </w:pPr>
    </w:p>
    <w:p w14:paraId="7721D3EB" w14:textId="66F86142" w:rsidR="00932DC2" w:rsidRPr="006C1CD8" w:rsidRDefault="00932DC2" w:rsidP="00932DC2">
      <w:pPr>
        <w:pStyle w:val="Akapitzlist"/>
        <w:numPr>
          <w:ilvl w:val="2"/>
          <w:numId w:val="2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OGŁASZA </w:t>
      </w:r>
      <w:r w:rsidR="00604BBB">
        <w:rPr>
          <w:sz w:val="40"/>
          <w:szCs w:val="40"/>
        </w:rPr>
        <w:t>I</w:t>
      </w:r>
      <w:r w:rsidR="001904C6">
        <w:rPr>
          <w:sz w:val="40"/>
          <w:szCs w:val="40"/>
        </w:rPr>
        <w:t>V</w:t>
      </w:r>
      <w:r>
        <w:rPr>
          <w:sz w:val="40"/>
          <w:szCs w:val="40"/>
        </w:rPr>
        <w:t xml:space="preserve"> </w:t>
      </w:r>
      <w:r w:rsidRPr="008871F3">
        <w:rPr>
          <w:sz w:val="40"/>
          <w:szCs w:val="40"/>
        </w:rPr>
        <w:t xml:space="preserve">PRZETARG  USTNY  </w:t>
      </w:r>
      <w:r>
        <w:rPr>
          <w:sz w:val="40"/>
          <w:szCs w:val="40"/>
        </w:rPr>
        <w:t>NIE</w:t>
      </w:r>
      <w:r w:rsidRPr="008871F3">
        <w:rPr>
          <w:sz w:val="40"/>
          <w:szCs w:val="40"/>
        </w:rPr>
        <w:t>OGRANICZONY</w:t>
      </w:r>
    </w:p>
    <w:p w14:paraId="67CBE05F" w14:textId="77777777" w:rsidR="00932DC2" w:rsidRPr="008871F3" w:rsidRDefault="00932DC2" w:rsidP="00932DC2">
      <w:pPr>
        <w:pStyle w:val="Akapitzlist"/>
        <w:numPr>
          <w:ilvl w:val="0"/>
          <w:numId w:val="2"/>
        </w:numPr>
        <w:jc w:val="center"/>
        <w:rPr>
          <w:sz w:val="40"/>
          <w:szCs w:val="40"/>
        </w:rPr>
      </w:pPr>
      <w:r w:rsidRPr="008871F3">
        <w:rPr>
          <w:b/>
          <w:sz w:val="40"/>
          <w:szCs w:val="40"/>
        </w:rPr>
        <w:t xml:space="preserve">NA SPRZEDAŻ PRAWA WŁASNOŚCI NIERUCHOMOŚCI  </w:t>
      </w:r>
      <w:r>
        <w:rPr>
          <w:b/>
          <w:sz w:val="40"/>
          <w:szCs w:val="40"/>
        </w:rPr>
        <w:t xml:space="preserve">POŁOŻONEJ </w:t>
      </w:r>
      <w:r w:rsidRPr="008871F3">
        <w:rPr>
          <w:b/>
          <w:sz w:val="40"/>
          <w:szCs w:val="40"/>
        </w:rPr>
        <w:t xml:space="preserve">NA TERENIE GMINY REWAL   </w:t>
      </w:r>
    </w:p>
    <w:p w14:paraId="136B7C0C" w14:textId="77777777" w:rsidR="00932DC2" w:rsidRPr="003D6929" w:rsidRDefault="00932DC2" w:rsidP="00932DC2">
      <w:pPr>
        <w:pStyle w:val="Akapitzlist"/>
        <w:numPr>
          <w:ilvl w:val="2"/>
          <w:numId w:val="2"/>
        </w:numPr>
        <w:jc w:val="center"/>
        <w:rPr>
          <w:color w:val="0070C0"/>
        </w:rPr>
      </w:pPr>
    </w:p>
    <w:tbl>
      <w:tblPr>
        <w:tblW w:w="10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851"/>
        <w:gridCol w:w="709"/>
        <w:gridCol w:w="2551"/>
        <w:gridCol w:w="1134"/>
        <w:gridCol w:w="1134"/>
        <w:gridCol w:w="1276"/>
      </w:tblGrid>
      <w:tr w:rsidR="00932DC2" w14:paraId="28AFE444" w14:textId="77777777" w:rsidTr="003E00A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82A28A" w14:textId="77777777" w:rsidR="00932DC2" w:rsidRPr="00BC6C50" w:rsidRDefault="00932DC2" w:rsidP="003E00A4">
            <w:pPr>
              <w:rPr>
                <w:b/>
                <w:sz w:val="16"/>
                <w:szCs w:val="16"/>
              </w:rPr>
            </w:pPr>
            <w:bookmarkStart w:id="1" w:name="_Hlk78537419"/>
            <w:r w:rsidRPr="00BC6C5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A25B3B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A92AAC4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7AE1439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Pow.</w:t>
            </w:r>
          </w:p>
          <w:p w14:paraId="0C4A7B38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(m</w:t>
            </w:r>
            <w:r w:rsidRPr="00BC6C50">
              <w:rPr>
                <w:b/>
                <w:sz w:val="16"/>
                <w:szCs w:val="16"/>
                <w:vertAlign w:val="superscript"/>
              </w:rPr>
              <w:t>2</w:t>
            </w:r>
            <w:r w:rsidRPr="00BC6C5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65C2C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EDFEF1" w14:textId="77777777" w:rsidR="00932DC2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Termin </w:t>
            </w:r>
            <w:proofErr w:type="spellStart"/>
            <w:r>
              <w:rPr>
                <w:b/>
                <w:sz w:val="16"/>
                <w:szCs w:val="16"/>
              </w:rPr>
              <w:t>zagospodar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75A5BAA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Nieruchom.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7B42D5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Cena wywoławcza</w:t>
            </w:r>
          </w:p>
          <w:p w14:paraId="13BF9017" w14:textId="618E2323" w:rsidR="00932DC2" w:rsidRPr="00BC6C50" w:rsidRDefault="00AF78CB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Netto</w:t>
            </w:r>
            <w:r w:rsidR="00932DC2" w:rsidRPr="00BC6C50">
              <w:rPr>
                <w:b/>
                <w:sz w:val="16"/>
                <w:szCs w:val="16"/>
              </w:rPr>
              <w:t xml:space="preserve"> 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078A5D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Wadium</w:t>
            </w:r>
          </w:p>
          <w:p w14:paraId="3753E61E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(PLN)</w:t>
            </w:r>
          </w:p>
        </w:tc>
      </w:tr>
      <w:tr w:rsidR="00932DC2" w14:paraId="045B1338" w14:textId="77777777" w:rsidTr="003E00A4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D4D699" w14:textId="77777777" w:rsidR="00932DC2" w:rsidRPr="00CA3F6A" w:rsidRDefault="00932DC2" w:rsidP="003E00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3999E0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</w:t>
            </w:r>
            <w:r>
              <w:rPr>
                <w:b/>
                <w:sz w:val="22"/>
                <w:szCs w:val="22"/>
              </w:rPr>
              <w:t>gorzelica</w:t>
            </w:r>
          </w:p>
          <w:p w14:paraId="2AD10E9A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3129F6D3" w14:textId="77777777" w:rsidR="00932DC2" w:rsidRPr="00397F79" w:rsidRDefault="00932DC2" w:rsidP="003E00A4">
            <w:pPr>
              <w:rPr>
                <w:b/>
                <w:sz w:val="16"/>
                <w:szCs w:val="16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EEBE11" w14:textId="77777777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E5B9B" w14:textId="77777777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0D2372" w14:textId="77777777" w:rsidR="00932DC2" w:rsidRDefault="00932DC2" w:rsidP="003E00A4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jednorodzinnej, tereny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 w:rsidRPr="00262F9F">
              <w:rPr>
                <w:sz w:val="16"/>
                <w:szCs w:val="16"/>
                <w:u w:val="single"/>
              </w:rPr>
              <w:t>Sprzedaż obciążona 23% podatkiem Vat.</w:t>
            </w:r>
            <w:r>
              <w:t xml:space="preserve"> </w:t>
            </w:r>
          </w:p>
          <w:p w14:paraId="6615B9F5" w14:textId="77777777" w:rsidR="00932DC2" w:rsidRPr="00397F79" w:rsidRDefault="00932DC2" w:rsidP="003E00A4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BDB6C" w14:textId="77777777" w:rsidR="00932DC2" w:rsidRPr="00B26CD1" w:rsidRDefault="00932DC2" w:rsidP="003E00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 dnia podpisania umowy sprzedaży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D9BE6" w14:textId="0977AE13" w:rsidR="00932DC2" w:rsidRPr="00972F8B" w:rsidRDefault="00AF78CB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  <w:r w:rsidR="00932DC2" w:rsidRPr="00972F8B">
              <w:rPr>
                <w:sz w:val="22"/>
                <w:szCs w:val="22"/>
              </w:rPr>
              <w:t>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027BFB" w14:textId="70167BF4" w:rsidR="00932DC2" w:rsidRPr="00972F8B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15D9D">
              <w:rPr>
                <w:sz w:val="22"/>
                <w:szCs w:val="22"/>
              </w:rPr>
              <w:t>0</w:t>
            </w:r>
            <w:r w:rsidRPr="00972F8B">
              <w:rPr>
                <w:sz w:val="22"/>
                <w:szCs w:val="22"/>
              </w:rPr>
              <w:t>0 000</w:t>
            </w:r>
          </w:p>
        </w:tc>
      </w:tr>
      <w:bookmarkEnd w:id="1"/>
    </w:tbl>
    <w:p w14:paraId="34FD0650" w14:textId="77777777" w:rsidR="00932DC2" w:rsidRDefault="00932DC2" w:rsidP="00932DC2">
      <w:pPr>
        <w:rPr>
          <w:b/>
          <w:bCs/>
        </w:rPr>
      </w:pPr>
    </w:p>
    <w:p w14:paraId="69E80307" w14:textId="6AB2BC9E" w:rsidR="00932DC2" w:rsidRDefault="00932DC2" w:rsidP="00932DC2">
      <w:pPr>
        <w:jc w:val="center"/>
        <w:rPr>
          <w:b/>
          <w:sz w:val="28"/>
          <w:szCs w:val="28"/>
        </w:rPr>
      </w:pPr>
      <w:r w:rsidRPr="00AA4441">
        <w:rPr>
          <w:b/>
          <w:bCs/>
          <w:sz w:val="44"/>
          <w:szCs w:val="44"/>
        </w:rPr>
        <w:t xml:space="preserve">PRZETARG odbędzie się </w:t>
      </w:r>
      <w:r w:rsidR="00E776F5">
        <w:rPr>
          <w:b/>
          <w:bCs/>
          <w:sz w:val="44"/>
          <w:szCs w:val="44"/>
        </w:rPr>
        <w:t>1</w:t>
      </w:r>
      <w:r w:rsidR="00E42E25">
        <w:rPr>
          <w:b/>
          <w:bCs/>
          <w:sz w:val="44"/>
          <w:szCs w:val="44"/>
        </w:rPr>
        <w:t xml:space="preserve">5 września </w:t>
      </w:r>
      <w:r w:rsidRPr="00AA4441">
        <w:rPr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</w:t>
      </w:r>
      <w:r w:rsidR="00E776F5">
        <w:rPr>
          <w:b/>
          <w:bCs/>
          <w:sz w:val="44"/>
          <w:szCs w:val="44"/>
        </w:rPr>
        <w:t>3</w:t>
      </w:r>
      <w:r w:rsidRPr="00AA4441">
        <w:rPr>
          <w:b/>
          <w:bCs/>
          <w:sz w:val="44"/>
          <w:szCs w:val="44"/>
        </w:rPr>
        <w:t xml:space="preserve"> roku</w:t>
      </w:r>
      <w:r w:rsidRPr="008871F3">
        <w:rPr>
          <w:b/>
          <w:sz w:val="48"/>
          <w:szCs w:val="48"/>
        </w:rPr>
        <w:t xml:space="preserve"> </w:t>
      </w:r>
      <w:r w:rsidRPr="001566A2">
        <w:rPr>
          <w:b/>
          <w:sz w:val="28"/>
          <w:szCs w:val="28"/>
        </w:rPr>
        <w:t xml:space="preserve"> </w:t>
      </w:r>
    </w:p>
    <w:p w14:paraId="04C906D4" w14:textId="77777777" w:rsidR="00932DC2" w:rsidRDefault="00932DC2" w:rsidP="00932DC2">
      <w:pPr>
        <w:jc w:val="center"/>
        <w:rPr>
          <w:b/>
          <w:sz w:val="28"/>
          <w:szCs w:val="28"/>
        </w:rPr>
      </w:pPr>
    </w:p>
    <w:p w14:paraId="2F1799FB" w14:textId="29B672C5" w:rsidR="00932DC2" w:rsidRPr="00AA4441" w:rsidRDefault="00932DC2" w:rsidP="00932DC2">
      <w:pPr>
        <w:jc w:val="center"/>
        <w:rPr>
          <w:b/>
          <w:bCs/>
          <w:sz w:val="44"/>
          <w:szCs w:val="44"/>
        </w:rPr>
      </w:pPr>
      <w:r w:rsidRPr="001566A2">
        <w:t>o godz. 1</w:t>
      </w:r>
      <w:r w:rsidR="001904C6">
        <w:t>0</w:t>
      </w:r>
      <w:r w:rsidRPr="001566A2">
        <w:rPr>
          <w:vertAlign w:val="superscript"/>
        </w:rPr>
        <w:t>00</w:t>
      </w:r>
      <w:r w:rsidRPr="001566A2">
        <w:t xml:space="preserve"> w Sali Konferencyjnej Urzędu Gminy  w Rewalu przy ulicy Mickiewicza 19.</w:t>
      </w:r>
    </w:p>
    <w:p w14:paraId="377AF70B" w14:textId="77777777" w:rsidR="00932DC2" w:rsidRPr="001566A2" w:rsidRDefault="00932DC2" w:rsidP="00932DC2">
      <w:pPr>
        <w:jc w:val="center"/>
        <w:rPr>
          <w:b/>
        </w:rPr>
      </w:pPr>
    </w:p>
    <w:p w14:paraId="03643811" w14:textId="435DA903" w:rsidR="00932DC2" w:rsidRDefault="00932DC2" w:rsidP="00932DC2">
      <w:pPr>
        <w:jc w:val="center"/>
      </w:pPr>
      <w:r w:rsidRPr="007D160B">
        <w:rPr>
          <w:b/>
        </w:rPr>
        <w:t xml:space="preserve">Wadium </w:t>
      </w:r>
      <w:r>
        <w:rPr>
          <w:b/>
        </w:rPr>
        <w:t xml:space="preserve">wniesione w pieniądzu </w:t>
      </w:r>
      <w:r w:rsidRPr="007D160B">
        <w:rPr>
          <w:b/>
        </w:rPr>
        <w:t xml:space="preserve">należy wpłacić </w:t>
      </w:r>
      <w:r w:rsidRPr="007D160B">
        <w:rPr>
          <w:b/>
          <w:bCs/>
        </w:rPr>
        <w:t xml:space="preserve"> </w:t>
      </w:r>
      <w:r>
        <w:rPr>
          <w:b/>
        </w:rPr>
        <w:t xml:space="preserve">do </w:t>
      </w:r>
      <w:r w:rsidR="001904C6">
        <w:rPr>
          <w:b/>
        </w:rPr>
        <w:t>11</w:t>
      </w:r>
      <w:r w:rsidR="00E42E25">
        <w:rPr>
          <w:b/>
        </w:rPr>
        <w:t xml:space="preserve"> września</w:t>
      </w:r>
      <w:r>
        <w:rPr>
          <w:b/>
        </w:rPr>
        <w:t xml:space="preserve"> 202</w:t>
      </w:r>
      <w:r w:rsidR="00E776F5">
        <w:rPr>
          <w:b/>
        </w:rPr>
        <w:t>3</w:t>
      </w:r>
      <w:r>
        <w:rPr>
          <w:b/>
        </w:rPr>
        <w:t xml:space="preserve"> </w:t>
      </w:r>
      <w:r w:rsidRPr="001566A2">
        <w:rPr>
          <w:b/>
        </w:rPr>
        <w:t>r.</w:t>
      </w:r>
      <w:r>
        <w:rPr>
          <w:b/>
        </w:rPr>
        <w:t xml:space="preserve"> </w:t>
      </w:r>
      <w:r w:rsidRPr="007D160B">
        <w:t xml:space="preserve">na konto Urzędu Gminy </w:t>
      </w:r>
      <w:proofErr w:type="spellStart"/>
      <w:r w:rsidRPr="007D160B">
        <w:t>Rewal</w:t>
      </w:r>
      <w:proofErr w:type="spellEnd"/>
      <w:r>
        <w:t xml:space="preserve"> </w:t>
      </w:r>
      <w:r w:rsidRPr="007D160B">
        <w:t>: Bank Spółdzielczy Gryfice o/</w:t>
      </w:r>
      <w:proofErr w:type="spellStart"/>
      <w:r w:rsidRPr="007D160B">
        <w:t>Rewal</w:t>
      </w:r>
      <w:proofErr w:type="spellEnd"/>
      <w:r w:rsidRPr="007D160B">
        <w:t xml:space="preserve"> </w:t>
      </w:r>
      <w:r w:rsidRPr="007D160B">
        <w:rPr>
          <w:b/>
        </w:rPr>
        <w:t>14</w:t>
      </w:r>
      <w:r>
        <w:rPr>
          <w:b/>
        </w:rPr>
        <w:t xml:space="preserve"> </w:t>
      </w:r>
      <w:r w:rsidRPr="007D160B">
        <w:rPr>
          <w:b/>
        </w:rPr>
        <w:t>9376</w:t>
      </w:r>
      <w:r>
        <w:rPr>
          <w:b/>
        </w:rPr>
        <w:t xml:space="preserve"> </w:t>
      </w:r>
      <w:r w:rsidRPr="007D160B">
        <w:rPr>
          <w:b/>
        </w:rPr>
        <w:t>0001</w:t>
      </w:r>
      <w:r>
        <w:rPr>
          <w:b/>
        </w:rPr>
        <w:t xml:space="preserve"> </w:t>
      </w:r>
      <w:r w:rsidRPr="007D160B">
        <w:rPr>
          <w:b/>
        </w:rPr>
        <w:t>0010</w:t>
      </w:r>
      <w:r>
        <w:rPr>
          <w:b/>
        </w:rPr>
        <w:t xml:space="preserve"> </w:t>
      </w:r>
      <w:r w:rsidRPr="007D160B">
        <w:rPr>
          <w:b/>
        </w:rPr>
        <w:t>5242</w:t>
      </w:r>
      <w:r>
        <w:rPr>
          <w:b/>
        </w:rPr>
        <w:t xml:space="preserve"> </w:t>
      </w:r>
      <w:r w:rsidRPr="007D160B">
        <w:rPr>
          <w:b/>
        </w:rPr>
        <w:t>2002</w:t>
      </w:r>
      <w:r>
        <w:rPr>
          <w:b/>
        </w:rPr>
        <w:t xml:space="preserve"> </w:t>
      </w:r>
      <w:r w:rsidRPr="007D160B">
        <w:rPr>
          <w:b/>
        </w:rPr>
        <w:t>0009</w:t>
      </w:r>
      <w:r w:rsidRPr="007D160B">
        <w:t xml:space="preserve">. </w:t>
      </w:r>
    </w:p>
    <w:p w14:paraId="36C79A33" w14:textId="77777777" w:rsidR="00932DC2" w:rsidRPr="00813FCA" w:rsidRDefault="00932DC2" w:rsidP="00932DC2">
      <w:pPr>
        <w:jc w:val="center"/>
      </w:pPr>
    </w:p>
    <w:p w14:paraId="22736EF2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813FCA">
        <w:rPr>
          <w:sz w:val="22"/>
          <w:szCs w:val="22"/>
        </w:rPr>
        <w:t xml:space="preserve">W przetargu mogą brać udział osoby, które wpłacą wadium w wysokości i terminie wskazanym w ogłoszeniu. </w:t>
      </w:r>
      <w:r w:rsidRPr="00222C5B"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Uczestnicy biorą udział w przetargu osobiście lub przez pełnomocnika. Pełnomocnictwo wymaga formy pisemnej</w:t>
      </w:r>
      <w:r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.</w:t>
      </w:r>
      <w:r>
        <w:rPr>
          <w:rStyle w:val="Pogrubienie"/>
          <w:rFonts w:ascii="Arial" w:hAnsi="Arial" w:cs="Arial"/>
          <w:color w:val="000000"/>
          <w:shd w:val="clear" w:color="auto" w:fill="FAFAFA"/>
        </w:rPr>
        <w:t xml:space="preserve"> </w:t>
      </w:r>
      <w:r w:rsidRPr="00D51D72">
        <w:rPr>
          <w:rStyle w:val="Pogrubienie"/>
          <w:color w:val="000000"/>
          <w:sz w:val="22"/>
          <w:szCs w:val="22"/>
          <w:shd w:val="clear" w:color="auto" w:fill="FAFAFA"/>
        </w:rPr>
        <w:t>W</w:t>
      </w:r>
      <w:r w:rsidRPr="00D51D72">
        <w:rPr>
          <w:b/>
          <w:bCs/>
          <w:color w:val="212529"/>
          <w:sz w:val="22"/>
          <w:szCs w:val="22"/>
          <w:lang w:eastAsia="pl-PL"/>
        </w:rPr>
        <w:t xml:space="preserve"> przypadku osób fizycznych </w:t>
      </w:r>
      <w:r w:rsidRPr="00D51D72">
        <w:rPr>
          <w:color w:val="212529"/>
          <w:sz w:val="22"/>
          <w:szCs w:val="22"/>
          <w:lang w:eastAsia="pl-PL"/>
        </w:rPr>
        <w:t>(w tym prowadzących działalność gospodarczą) a pozostających w związku małżeńskim nieposiadających rozdzielności majątkowej, do dokonywania czynności przetargowych konieczna jest obecność obojga małżonków lub jednego z nich z pełnomocnictwem małżonka uprawniającym do udziału w przetargu;</w:t>
      </w:r>
    </w:p>
    <w:p w14:paraId="4173FA47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D51D72">
        <w:rPr>
          <w:b/>
          <w:bCs/>
          <w:color w:val="212529"/>
          <w:sz w:val="22"/>
          <w:szCs w:val="22"/>
          <w:lang w:eastAsia="pl-PL"/>
        </w:rPr>
        <w:t>W przypadku osób prawnych oraz innych jednostek organizacyjnych nieposiadających osobowości prawnej, a podlegających rejestracji </w:t>
      </w:r>
      <w:r w:rsidRPr="00D51D72">
        <w:rPr>
          <w:color w:val="212529"/>
          <w:sz w:val="22"/>
          <w:szCs w:val="22"/>
          <w:lang w:eastAsia="pl-PL"/>
        </w:rPr>
        <w:t xml:space="preserve">– do czynności przetargowych </w:t>
      </w:r>
      <w:r>
        <w:rPr>
          <w:color w:val="212529"/>
          <w:sz w:val="22"/>
          <w:szCs w:val="22"/>
          <w:lang w:eastAsia="pl-PL"/>
        </w:rPr>
        <w:t>konieczny</w:t>
      </w:r>
      <w:r w:rsidRPr="00D51D72">
        <w:rPr>
          <w:color w:val="212529"/>
          <w:sz w:val="22"/>
          <w:szCs w:val="22"/>
          <w:lang w:eastAsia="pl-PL"/>
        </w:rPr>
        <w:t xml:space="preserve"> jest aktualny odpis z rejestru (potwierdzon</w:t>
      </w:r>
      <w:r>
        <w:rPr>
          <w:color w:val="212529"/>
          <w:sz w:val="22"/>
          <w:szCs w:val="22"/>
          <w:lang w:eastAsia="pl-PL"/>
        </w:rPr>
        <w:t>y</w:t>
      </w:r>
      <w:r w:rsidRPr="00D51D72">
        <w:rPr>
          <w:color w:val="212529"/>
          <w:sz w:val="22"/>
          <w:szCs w:val="22"/>
          <w:lang w:eastAsia="pl-PL"/>
        </w:rPr>
        <w:t xml:space="preserve"> przez reprezentanta podmiotu w dniu przetargu) albo pobrany samodzielnie wydruk komputerowy (w formie papierowej) aktualnych informacji o podmiocie wpisanym do KRS, względnie wraz z uchwałami odpowiednich organów osoby prawnej podjętymi w trybie określonym przepisami kodeksu spółek handlowych, właściwych pełnomocnictw, dokumentów tożsamości (dowód osobisty lub paszport) osób reprezentujących podmiot.</w:t>
      </w:r>
    </w:p>
    <w:p w14:paraId="195550C2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907E995" w14:textId="7807D2EB" w:rsidR="00932DC2" w:rsidRPr="00813FCA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 xml:space="preserve">Przed przetargiem należy okazać dowód wpłaty wadium w </w:t>
      </w:r>
      <w:r w:rsidR="00AB2B37">
        <w:rPr>
          <w:sz w:val="22"/>
          <w:szCs w:val="22"/>
        </w:rPr>
        <w:t>pok. 107</w:t>
      </w:r>
      <w:r>
        <w:rPr>
          <w:sz w:val="22"/>
          <w:szCs w:val="22"/>
        </w:rPr>
        <w:t xml:space="preserve"> mieszczącym się na </w:t>
      </w:r>
      <w:r w:rsidR="00AB2B37">
        <w:rPr>
          <w:sz w:val="22"/>
          <w:szCs w:val="22"/>
        </w:rPr>
        <w:t xml:space="preserve">I piętrze budynku </w:t>
      </w:r>
      <w:r w:rsidRPr="00813FCA">
        <w:rPr>
          <w:sz w:val="22"/>
          <w:szCs w:val="22"/>
        </w:rPr>
        <w:t>Urzędu Gminy w Rewalu przy ul. Mickiewicza 19.  Integralną częścią ogłoszenia jest załącznik</w:t>
      </w:r>
      <w:r>
        <w:rPr>
          <w:sz w:val="22"/>
          <w:szCs w:val="22"/>
        </w:rPr>
        <w:t xml:space="preserve"> Nr 1</w:t>
      </w:r>
      <w:r w:rsidRPr="00813FCA">
        <w:rPr>
          <w:sz w:val="22"/>
          <w:szCs w:val="22"/>
        </w:rPr>
        <w:t>, w którym zebrano informacje dotyczące zbywan</w:t>
      </w:r>
      <w:r w:rsidR="00AB2B37">
        <w:rPr>
          <w:sz w:val="22"/>
          <w:szCs w:val="22"/>
        </w:rPr>
        <w:t>ej</w:t>
      </w:r>
      <w:r w:rsidRPr="00813FCA">
        <w:rPr>
          <w:sz w:val="22"/>
          <w:szCs w:val="22"/>
        </w:rPr>
        <w:t xml:space="preserve"> nieruchomości. </w:t>
      </w:r>
    </w:p>
    <w:p w14:paraId="3F98E16E" w14:textId="1B6AFDD8" w:rsidR="00932DC2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>Podpisanie akt</w:t>
      </w:r>
      <w:r>
        <w:rPr>
          <w:sz w:val="22"/>
          <w:szCs w:val="22"/>
        </w:rPr>
        <w:t xml:space="preserve">u </w:t>
      </w:r>
      <w:r w:rsidRPr="00813FCA">
        <w:rPr>
          <w:sz w:val="22"/>
          <w:szCs w:val="22"/>
        </w:rPr>
        <w:t>notarialn</w:t>
      </w:r>
      <w:r>
        <w:rPr>
          <w:sz w:val="22"/>
          <w:szCs w:val="22"/>
        </w:rPr>
        <w:t>ego</w:t>
      </w:r>
      <w:r w:rsidRPr="00813FCA">
        <w:rPr>
          <w:sz w:val="22"/>
          <w:szCs w:val="22"/>
        </w:rPr>
        <w:t xml:space="preserve"> nastąpi najpóźniej do dnia </w:t>
      </w:r>
      <w:r w:rsidR="00E42E25">
        <w:rPr>
          <w:sz w:val="22"/>
          <w:szCs w:val="22"/>
        </w:rPr>
        <w:t>05 października</w:t>
      </w:r>
      <w:r w:rsidRPr="00E90942">
        <w:rPr>
          <w:sz w:val="22"/>
          <w:szCs w:val="22"/>
        </w:rPr>
        <w:t xml:space="preserve"> 202</w:t>
      </w:r>
      <w:r w:rsidR="00E776F5">
        <w:rPr>
          <w:sz w:val="22"/>
          <w:szCs w:val="22"/>
        </w:rPr>
        <w:t>3</w:t>
      </w:r>
      <w:r w:rsidRPr="00E90942">
        <w:rPr>
          <w:sz w:val="22"/>
          <w:szCs w:val="22"/>
        </w:rPr>
        <w:t xml:space="preserve"> r.  </w:t>
      </w:r>
      <w:r>
        <w:rPr>
          <w:sz w:val="22"/>
          <w:szCs w:val="22"/>
        </w:rPr>
        <w:t>Osoba ustalona kandydatem na nabywcę winna wpłacić  c</w:t>
      </w:r>
      <w:r w:rsidRPr="00813FCA">
        <w:rPr>
          <w:sz w:val="22"/>
          <w:szCs w:val="22"/>
        </w:rPr>
        <w:t>ałość zaproponowanej kwoty</w:t>
      </w:r>
      <w:r>
        <w:rPr>
          <w:sz w:val="22"/>
          <w:szCs w:val="22"/>
        </w:rPr>
        <w:t xml:space="preserve"> za nabywaną nieruchomość</w:t>
      </w:r>
      <w:r w:rsidRPr="00813FCA">
        <w:rPr>
          <w:sz w:val="22"/>
          <w:szCs w:val="22"/>
        </w:rPr>
        <w:t xml:space="preserve"> przed podpisaniem aktu notarialnego. </w:t>
      </w:r>
      <w:r>
        <w:rPr>
          <w:sz w:val="22"/>
          <w:szCs w:val="22"/>
        </w:rPr>
        <w:t xml:space="preserve">Kandydat na nabywcę ponosi również koszty </w:t>
      </w:r>
      <w:r w:rsidRPr="00813FCA">
        <w:rPr>
          <w:sz w:val="22"/>
          <w:szCs w:val="22"/>
        </w:rPr>
        <w:t xml:space="preserve">sporządzenia aktu notarialnego. Niestawienie się </w:t>
      </w:r>
      <w:r>
        <w:rPr>
          <w:sz w:val="22"/>
          <w:szCs w:val="22"/>
        </w:rPr>
        <w:t xml:space="preserve">kandydata na nabywcę </w:t>
      </w:r>
      <w:r w:rsidRPr="00813FCA">
        <w:rPr>
          <w:sz w:val="22"/>
          <w:szCs w:val="22"/>
        </w:rPr>
        <w:t xml:space="preserve">w terminie najpóźniej do </w:t>
      </w:r>
      <w:r>
        <w:rPr>
          <w:sz w:val="22"/>
          <w:szCs w:val="22"/>
        </w:rPr>
        <w:t>dnia</w:t>
      </w:r>
      <w:r w:rsidR="000664D6">
        <w:rPr>
          <w:sz w:val="22"/>
          <w:szCs w:val="22"/>
        </w:rPr>
        <w:t xml:space="preserve"> </w:t>
      </w:r>
      <w:r w:rsidR="00E42E25">
        <w:rPr>
          <w:sz w:val="22"/>
          <w:szCs w:val="22"/>
        </w:rPr>
        <w:t>05 października</w:t>
      </w:r>
      <w:r>
        <w:rPr>
          <w:sz w:val="22"/>
          <w:szCs w:val="22"/>
        </w:rPr>
        <w:t xml:space="preserve"> 202</w:t>
      </w:r>
      <w:r w:rsidR="00E776F5">
        <w:rPr>
          <w:sz w:val="22"/>
          <w:szCs w:val="22"/>
        </w:rPr>
        <w:t>3</w:t>
      </w:r>
      <w:r>
        <w:rPr>
          <w:sz w:val="22"/>
          <w:szCs w:val="22"/>
        </w:rPr>
        <w:t xml:space="preserve"> r.</w:t>
      </w:r>
      <w:r w:rsidRPr="00813FCA">
        <w:rPr>
          <w:sz w:val="22"/>
          <w:szCs w:val="22"/>
        </w:rPr>
        <w:t xml:space="preserve"> w celu podpisania aktu notarialnego spowoduje odstąpienie od umowy i utratę wadium. W wyjątkowych sytuacjach istnieje możliwość przesunięcia terminu zawarcia umowy. </w:t>
      </w:r>
    </w:p>
    <w:p w14:paraId="670D0CCE" w14:textId="3E917980" w:rsidR="00932DC2" w:rsidRDefault="00AB2B37" w:rsidP="00932DC2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932DC2">
        <w:rPr>
          <w:sz w:val="22"/>
          <w:szCs w:val="22"/>
        </w:rPr>
        <w:t>przetarg na sprzedaż nieruchomości odbył się w dniu 03.12.2021 r.</w:t>
      </w:r>
      <w:r>
        <w:rPr>
          <w:sz w:val="22"/>
          <w:szCs w:val="22"/>
        </w:rPr>
        <w:t>, II przetarg na sprzedaż nieruchomości odbył się w dniu 13.05.2022 r.</w:t>
      </w:r>
      <w:r w:rsidR="00E776F5">
        <w:rPr>
          <w:sz w:val="22"/>
          <w:szCs w:val="22"/>
        </w:rPr>
        <w:t>, III przetarg na sprzedaż nieruchomości odbył się w dniu 13.12.2022 r.</w:t>
      </w:r>
    </w:p>
    <w:p w14:paraId="7AB11E7D" w14:textId="77777777" w:rsidR="00932DC2" w:rsidRDefault="00932DC2" w:rsidP="00932DC2">
      <w:pPr>
        <w:ind w:right="-166"/>
        <w:jc w:val="both"/>
        <w:rPr>
          <w:sz w:val="22"/>
          <w:szCs w:val="22"/>
        </w:rPr>
      </w:pPr>
    </w:p>
    <w:p w14:paraId="61B10C1C" w14:textId="77777777" w:rsidR="001904C6" w:rsidRPr="00D40893" w:rsidRDefault="001904C6" w:rsidP="001904C6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lastRenderedPageBreak/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nad  morzem   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</w:p>
    <w:p w14:paraId="77EB9193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B04E7AB" w14:textId="77777777" w:rsidR="00932DC2" w:rsidRPr="001B3663" w:rsidRDefault="00932DC2" w:rsidP="00932DC2">
      <w:pPr>
        <w:ind w:right="-166"/>
        <w:jc w:val="both"/>
      </w:pPr>
    </w:p>
    <w:p w14:paraId="339B86B6" w14:textId="77777777" w:rsidR="00527423" w:rsidRDefault="00932DC2" w:rsidP="008E4FAE">
      <w:pPr>
        <w:ind w:left="-360" w:right="203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     </w:t>
      </w:r>
      <w:bookmarkStart w:id="2" w:name="_Hlk77329730"/>
      <w:r w:rsidRPr="00813FCA">
        <w:rPr>
          <w:sz w:val="22"/>
          <w:szCs w:val="22"/>
        </w:rPr>
        <w:t xml:space="preserve">Informacje udzielane są w Urzędzie Gminy  </w:t>
      </w:r>
      <w:proofErr w:type="spellStart"/>
      <w:r w:rsidRPr="00813FCA">
        <w:rPr>
          <w:sz w:val="22"/>
          <w:szCs w:val="22"/>
        </w:rPr>
        <w:t>Rewal</w:t>
      </w:r>
      <w:proofErr w:type="spellEnd"/>
      <w:r w:rsidRPr="00813FCA">
        <w:rPr>
          <w:sz w:val="22"/>
          <w:szCs w:val="22"/>
        </w:rPr>
        <w:t>, pok.107 i 108, tel.</w:t>
      </w:r>
      <w:r w:rsidRPr="00813FCA">
        <w:rPr>
          <w:b/>
          <w:sz w:val="22"/>
          <w:szCs w:val="22"/>
        </w:rPr>
        <w:t xml:space="preserve">, </w:t>
      </w:r>
      <w:r w:rsidRPr="00813FCA">
        <w:rPr>
          <w:sz w:val="22"/>
          <w:szCs w:val="22"/>
        </w:rPr>
        <w:t>(091) 38 49 021, (091) 38 49 019</w:t>
      </w:r>
      <w:r w:rsidR="002711AA">
        <w:t xml:space="preserve">, </w:t>
      </w:r>
      <w:r w:rsidRPr="00813FCA">
        <w:rPr>
          <w:sz w:val="22"/>
          <w:szCs w:val="22"/>
          <w:lang w:val="en-US"/>
        </w:rPr>
        <w:t>e-mail:</w:t>
      </w:r>
      <w:r w:rsidR="00527423">
        <w:rPr>
          <w:sz w:val="22"/>
          <w:szCs w:val="22"/>
          <w:lang w:val="en-US"/>
        </w:rPr>
        <w:t xml:space="preserve"> </w:t>
      </w:r>
    </w:p>
    <w:p w14:paraId="5AF67504" w14:textId="7F982244" w:rsidR="00932DC2" w:rsidRPr="008E4FAE" w:rsidRDefault="00527423" w:rsidP="008E4FAE">
      <w:pPr>
        <w:ind w:left="-360" w:right="203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       </w:t>
      </w:r>
      <w:hyperlink r:id="rId9" w:history="1">
        <w:r w:rsidRPr="00B94E05">
          <w:rPr>
            <w:rStyle w:val="Hipercze"/>
            <w:sz w:val="22"/>
            <w:szCs w:val="22"/>
            <w:lang w:val="en-US"/>
          </w:rPr>
          <w:t>przetargi@rewal.pl</w:t>
        </w:r>
      </w:hyperlink>
      <w:r w:rsidR="00932DC2">
        <w:rPr>
          <w:sz w:val="22"/>
          <w:szCs w:val="22"/>
          <w:u w:val="single"/>
          <w:lang w:val="en-US"/>
        </w:rPr>
        <w:t>.</w:t>
      </w:r>
    </w:p>
    <w:bookmarkEnd w:id="2"/>
    <w:p w14:paraId="3BF3F138" w14:textId="77777777" w:rsidR="00932DC2" w:rsidRDefault="00932DC2" w:rsidP="00932DC2">
      <w:pPr>
        <w:rPr>
          <w:sz w:val="22"/>
          <w:szCs w:val="22"/>
          <w:u w:val="single"/>
          <w:lang w:val="en-US"/>
        </w:rPr>
      </w:pPr>
    </w:p>
    <w:p w14:paraId="1879D839" w14:textId="570749BE" w:rsidR="00932DC2" w:rsidRPr="00E776F5" w:rsidRDefault="00932DC2" w:rsidP="00932DC2">
      <w:pPr>
        <w:rPr>
          <w:sz w:val="22"/>
          <w:szCs w:val="22"/>
        </w:rPr>
      </w:pPr>
      <w:bookmarkStart w:id="3" w:name="_Hlk77329766"/>
      <w:r w:rsidRPr="00757AA4">
        <w:rPr>
          <w:sz w:val="22"/>
          <w:szCs w:val="22"/>
        </w:rPr>
        <w:t xml:space="preserve">Ogłoszenie o przetargu zostało podane do publicznej wiadomości na tablicy ogłoszeń Urzędu Gminy  w Rewalu </w:t>
      </w:r>
      <w:r>
        <w:rPr>
          <w:sz w:val="22"/>
          <w:szCs w:val="22"/>
        </w:rPr>
        <w:t>oraz</w:t>
      </w:r>
      <w:r w:rsidRPr="00757AA4">
        <w:rPr>
          <w:sz w:val="22"/>
          <w:szCs w:val="22"/>
        </w:rPr>
        <w:t xml:space="preserve"> na stronie Biuletynu Informacji Publicznej </w:t>
      </w:r>
      <w:hyperlink r:id="rId10" w:history="1">
        <w:r w:rsidR="00E776F5" w:rsidRPr="005C29C7">
          <w:rPr>
            <w:rStyle w:val="Hipercze"/>
          </w:rPr>
          <w:t>https://bip.rewal.pl/artykul/przetargi-2023</w:t>
        </w:r>
      </w:hyperlink>
      <w:r w:rsidR="00E776F5">
        <w:t xml:space="preserve">, </w:t>
      </w:r>
      <w:hyperlink r:id="rId11" w:history="1">
        <w:r w:rsidR="00E776F5" w:rsidRPr="000F6DF8">
          <w:rPr>
            <w:rStyle w:val="Hipercze"/>
            <w:sz w:val="22"/>
            <w:szCs w:val="22"/>
          </w:rPr>
          <w:t>https://bip.rewal.pl/nieruchomosci</w:t>
        </w:r>
      </w:hyperlink>
      <w:r w:rsidR="00E776F5" w:rsidRPr="004B662C">
        <w:rPr>
          <w:sz w:val="22"/>
          <w:szCs w:val="22"/>
        </w:rPr>
        <w:t xml:space="preserve"> </w:t>
      </w:r>
      <w:r w:rsidR="008E4FAE">
        <w:rPr>
          <w:sz w:val="22"/>
          <w:szCs w:val="22"/>
        </w:rPr>
        <w:t>.</w:t>
      </w:r>
    </w:p>
    <w:bookmarkEnd w:id="3"/>
    <w:p w14:paraId="1568C53F" w14:textId="77777777" w:rsidR="00932DC2" w:rsidRDefault="00932DC2" w:rsidP="00932DC2">
      <w:pPr>
        <w:rPr>
          <w:sz w:val="22"/>
          <w:szCs w:val="22"/>
          <w:lang w:eastAsia="en-US"/>
        </w:rPr>
      </w:pPr>
    </w:p>
    <w:p w14:paraId="03357B6E" w14:textId="77777777" w:rsidR="00932DC2" w:rsidRDefault="00932DC2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80FD3C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334512CB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325C499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6A215103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471150C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37041FF1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CE2F4B2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9F85F1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D03A28E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83FBFE9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0F46B70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3F19D1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6E1838DE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0C9C776" w14:textId="77777777" w:rsidR="001904C6" w:rsidRDefault="001904C6" w:rsidP="00932DC2">
      <w:pPr>
        <w:ind w:left="-360" w:right="203"/>
        <w:jc w:val="both"/>
        <w:rPr>
          <w:sz w:val="22"/>
          <w:szCs w:val="22"/>
        </w:rPr>
      </w:pPr>
    </w:p>
    <w:p w14:paraId="35CCCCF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CE07E80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1B61994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2AE8C06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361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AC7136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2404AB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77ED7F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312E1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1C2547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72F3BD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75C1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D34553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BB5F2AC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AC91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C8808B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C3771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BBF3E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788192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B3A47F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5E76AD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9FA254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C74DB9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96F5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CD273D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0B2E143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789F3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38176B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B54ED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E9E2C3B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9D654D3" w14:textId="77777777" w:rsidR="001904C6" w:rsidRDefault="001904C6" w:rsidP="00813FCA">
      <w:pPr>
        <w:ind w:left="-360" w:right="203"/>
        <w:jc w:val="both"/>
        <w:rPr>
          <w:sz w:val="22"/>
          <w:szCs w:val="22"/>
        </w:rPr>
      </w:pPr>
    </w:p>
    <w:p w14:paraId="351387A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948290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4F031AE" w14:textId="77777777" w:rsidR="00E56ADC" w:rsidRDefault="00E56ADC" w:rsidP="0090190D">
      <w:pPr>
        <w:ind w:right="203"/>
        <w:jc w:val="both"/>
        <w:rPr>
          <w:sz w:val="22"/>
          <w:szCs w:val="22"/>
        </w:rPr>
      </w:pPr>
    </w:p>
    <w:p w14:paraId="2752B96F" w14:textId="77777777" w:rsidR="00A23DB9" w:rsidRPr="00813FCA" w:rsidRDefault="00A23DB9" w:rsidP="009143F8">
      <w:pPr>
        <w:ind w:right="203"/>
        <w:jc w:val="both"/>
        <w:rPr>
          <w:sz w:val="22"/>
          <w:szCs w:val="22"/>
        </w:rPr>
      </w:pPr>
    </w:p>
    <w:p w14:paraId="07F5E7B7" w14:textId="3974195E" w:rsidR="001904C6" w:rsidRPr="001904C6" w:rsidRDefault="001904C6" w:rsidP="001904C6">
      <w:pPr>
        <w:shd w:val="clear" w:color="auto" w:fill="9CC2E5"/>
        <w:ind w:right="203"/>
        <w:jc w:val="both"/>
        <w:rPr>
          <w:color w:val="FF0000"/>
          <w:sz w:val="16"/>
          <w:szCs w:val="16"/>
          <w:shd w:val="clear" w:color="auto" w:fill="9CC2E5"/>
        </w:rPr>
      </w:pPr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nad  morzem   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</w:p>
    <w:p w14:paraId="4B3E5205" w14:textId="77777777" w:rsidR="00492327" w:rsidRDefault="00492327" w:rsidP="00492327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</w:p>
    <w:p w14:paraId="0C9C828E" w14:textId="6B4941B9" w:rsidR="008B4A25" w:rsidRPr="00492327" w:rsidRDefault="00492327" w:rsidP="008B4A25">
      <w:pPr>
        <w:suppressAutoHyphens w:val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492327">
        <w:rPr>
          <w:rFonts w:eastAsia="Calibri"/>
          <w:b/>
          <w:bCs/>
          <w:sz w:val="28"/>
          <w:szCs w:val="28"/>
          <w:u w:val="single"/>
          <w:lang w:eastAsia="en-US"/>
        </w:rPr>
        <w:t>Załącznik Nr 1 do ogłoszenia o przetargu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</w:t>
      </w:r>
    </w:p>
    <w:p w14:paraId="39EE6290" w14:textId="77777777" w:rsidR="009143F8" w:rsidRPr="00F9236D" w:rsidRDefault="009143F8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397F79" w14:paraId="0CDD6955" w14:textId="77777777" w:rsidTr="00757D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9480B9A" w14:textId="77777777" w:rsidR="00397F79" w:rsidRDefault="00397F79" w:rsidP="00757D5B">
            <w:pPr>
              <w:rPr>
                <w:sz w:val="16"/>
                <w:szCs w:val="16"/>
              </w:rPr>
            </w:pPr>
            <w:bookmarkStart w:id="4" w:name="_Hlk8119296"/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2BF1CBE4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7627C576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ECF45B0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14:paraId="20B15AAA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4EEFEA9F" w14:textId="77777777" w:rsidR="00397F79" w:rsidRDefault="001F0AEA" w:rsidP="00757D5B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508BECF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14:paraId="1B8CFE5E" w14:textId="6FA18284" w:rsidR="00397F79" w:rsidRDefault="00A15D9D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</w:t>
            </w:r>
            <w:r w:rsidR="00397F79">
              <w:rPr>
                <w:sz w:val="16"/>
                <w:szCs w:val="16"/>
              </w:rPr>
              <w:t>tto</w:t>
            </w:r>
            <w:r w:rsidR="001F0AEA">
              <w:rPr>
                <w:sz w:val="16"/>
                <w:szCs w:val="16"/>
              </w:rPr>
              <w:t xml:space="preserve"> </w:t>
            </w:r>
            <w:r w:rsidR="00397F79">
              <w:rPr>
                <w:sz w:val="16"/>
                <w:szCs w:val="16"/>
              </w:rPr>
              <w:t>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B071699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14:paraId="29FA92C5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397F79" w14:paraId="547BC602" w14:textId="77777777" w:rsidTr="00757D5B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51EAC96" w14:textId="77777777" w:rsidR="00397F79" w:rsidRPr="004E4023" w:rsidRDefault="006A4E83" w:rsidP="00757D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7F79"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CFADA4" w14:textId="0D4ED6A5" w:rsidR="00397F79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</w:t>
            </w:r>
            <w:r w:rsidR="00937960">
              <w:rPr>
                <w:b/>
                <w:sz w:val="22"/>
                <w:szCs w:val="22"/>
              </w:rPr>
              <w:t>gorzelica</w:t>
            </w:r>
          </w:p>
          <w:p w14:paraId="4E453A6E" w14:textId="297D3121" w:rsidR="00397F79" w:rsidRPr="002001FD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 w:rsidR="00937960">
              <w:rPr>
                <w:b/>
                <w:sz w:val="22"/>
                <w:szCs w:val="22"/>
              </w:rPr>
              <w:t>Sokoła</w:t>
            </w:r>
          </w:p>
          <w:p w14:paraId="50DF5D3C" w14:textId="1A92DC0B" w:rsidR="00397F79" w:rsidRPr="00A51925" w:rsidRDefault="00397F79" w:rsidP="00757D5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</w:t>
            </w:r>
            <w:r w:rsidR="003D0A90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</w:t>
            </w:r>
            <w:r w:rsidR="00937960"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08A762" w14:textId="1CAFE770" w:rsidR="00397F79" w:rsidRPr="004E4023" w:rsidRDefault="00937960" w:rsidP="00757D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7B0A133E" w14:textId="71F2959C" w:rsidR="00397F79" w:rsidRPr="004E4023" w:rsidRDefault="00937960" w:rsidP="00757D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4C913E03" w14:textId="52D75968" w:rsidR="001F0AEA" w:rsidRDefault="00397F79" w:rsidP="00757D5B">
            <w:pPr>
              <w:rPr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Zgodnie z </w:t>
            </w:r>
            <w:proofErr w:type="spellStart"/>
            <w:r w:rsidRPr="004E4023">
              <w:rPr>
                <w:sz w:val="16"/>
                <w:szCs w:val="16"/>
              </w:rPr>
              <w:t>pzp</w:t>
            </w:r>
            <w:proofErr w:type="spellEnd"/>
            <w:r w:rsidRPr="004E4023">
              <w:rPr>
                <w:sz w:val="16"/>
                <w:szCs w:val="16"/>
              </w:rPr>
              <w:t xml:space="preserve"> nieruchomość przeznaczona pod tereny zabudowy mieszkaniowej jednorodzinnej, tereny usług turystycznych. </w:t>
            </w:r>
          </w:p>
          <w:p w14:paraId="7B04E91B" w14:textId="77777777" w:rsidR="00397F79" w:rsidRPr="004E4023" w:rsidRDefault="00397F79" w:rsidP="00757D5B">
            <w:pPr>
              <w:rPr>
                <w:b/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>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66F9FDB" w14:textId="4D5561DB" w:rsidR="00397F79" w:rsidRDefault="00A15D9D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397F79">
              <w:rPr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3544F88" w14:textId="34BF6D57" w:rsidR="00397F79" w:rsidRDefault="00937960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5D9D">
              <w:rPr>
                <w:sz w:val="20"/>
                <w:szCs w:val="20"/>
              </w:rPr>
              <w:t>0</w:t>
            </w:r>
            <w:r w:rsidR="00397F79">
              <w:rPr>
                <w:sz w:val="20"/>
                <w:szCs w:val="20"/>
              </w:rPr>
              <w:t>0 000</w:t>
            </w:r>
          </w:p>
        </w:tc>
      </w:tr>
    </w:tbl>
    <w:p w14:paraId="5454170E" w14:textId="77777777"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5" w:name="_Hlk8119401"/>
      <w:bookmarkEnd w:id="4"/>
    </w:p>
    <w:p w14:paraId="3905563E" w14:textId="77777777" w:rsidR="00397F79" w:rsidRDefault="00397F79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p w14:paraId="2EC1C7AF" w14:textId="77777777" w:rsidR="00333361" w:rsidRDefault="00333361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14:paraId="6C0E7CC2" w14:textId="04950933" w:rsidR="00333361" w:rsidRPr="00397F79" w:rsidRDefault="00333361" w:rsidP="00333361">
      <w:pPr>
        <w:suppressAutoHyphens w:val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noProof/>
          <w:sz w:val="22"/>
          <w:szCs w:val="22"/>
          <w:u w:val="single"/>
          <w:lang w:eastAsia="en-US"/>
        </w:rPr>
        <w:drawing>
          <wp:inline distT="0" distB="0" distL="0" distR="0" wp14:anchorId="2F2D0A68" wp14:editId="2177E187">
            <wp:extent cx="6054700" cy="4343400"/>
            <wp:effectExtent l="0" t="0" r="3810" b="0"/>
            <wp:docPr id="9510348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29" cy="43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1CCA606B" w14:textId="77777777" w:rsidR="00397F79" w:rsidRDefault="00397F79" w:rsidP="002923CD">
      <w:pPr>
        <w:jc w:val="both"/>
        <w:rPr>
          <w:sz w:val="20"/>
          <w:szCs w:val="20"/>
          <w:lang w:val="de-DE"/>
        </w:rPr>
      </w:pPr>
    </w:p>
    <w:p w14:paraId="19B413CB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2F393991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2CD9D12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5E78DAF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622080F9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D0CE3AD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4FD0EFFD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421694E8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05466E2A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9CC9061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1ED53EAB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0F3F2CA1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CFA5F6C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E4A7F54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015CF6D8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69F639F9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0CFAE73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2972C792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E82C525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6655202A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B6BF112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4A1507EC" w14:textId="77777777" w:rsidR="00333361" w:rsidRPr="00D40893" w:rsidRDefault="00333361" w:rsidP="00333361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nad  morzem   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</w:p>
    <w:p w14:paraId="06F70740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1298014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C96AFBC" w14:textId="41624A6A" w:rsidR="00397F79" w:rsidRDefault="00D33657" w:rsidP="007B63DC">
      <w:pPr>
        <w:jc w:val="center"/>
        <w:rPr>
          <w:sz w:val="20"/>
          <w:szCs w:val="20"/>
          <w:lang w:val="de-DE"/>
        </w:rPr>
      </w:pPr>
      <w:r>
        <w:rPr>
          <w:rFonts w:eastAsia="Calibri"/>
          <w:bCs/>
          <w:noProof/>
          <w:lang w:eastAsia="pl-PL"/>
        </w:rPr>
        <w:drawing>
          <wp:inline distT="0" distB="0" distL="0" distR="0" wp14:anchorId="6933AFB3" wp14:editId="56B6ED05">
            <wp:extent cx="5635368" cy="347662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42" cy="34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2808" w14:textId="77777777" w:rsidR="009B0B95" w:rsidRDefault="009B0B95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bookmarkStart w:id="6" w:name="_Hlk8119599"/>
    </w:p>
    <w:p w14:paraId="0C71C460" w14:textId="7D6E6E1E" w:rsidR="00D33657" w:rsidRPr="007B63DC" w:rsidRDefault="00397F79" w:rsidP="007B63DC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  <w:bookmarkEnd w:id="6"/>
    </w:p>
    <w:p w14:paraId="79CE9E42" w14:textId="069A483C" w:rsidR="00D33657" w:rsidRDefault="00D33657" w:rsidP="00B50A5D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</w:p>
    <w:p w14:paraId="5DEA5461" w14:textId="5E812001" w:rsidR="001904C6" w:rsidRPr="001904C6" w:rsidRDefault="007B63DC" w:rsidP="001904C6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04284222" wp14:editId="27F611C6">
            <wp:extent cx="5616575" cy="350861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9" cy="35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2CEF" w14:textId="77777777" w:rsidR="001904C6" w:rsidRDefault="001904C6" w:rsidP="002923CD">
      <w:pPr>
        <w:jc w:val="both"/>
        <w:rPr>
          <w:sz w:val="20"/>
          <w:szCs w:val="20"/>
          <w:lang w:val="de-DE"/>
        </w:rPr>
      </w:pPr>
    </w:p>
    <w:p w14:paraId="0C843E54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6DBE9ED4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0C58BC28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14B948FF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348D0994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4D138741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1BAF260B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0844A3C0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625C481B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24B6B8C9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06CEEBC5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5E18222D" w14:textId="77777777" w:rsidR="001904C6" w:rsidRPr="00D40893" w:rsidRDefault="001904C6" w:rsidP="001904C6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bookmarkStart w:id="7" w:name="_Hlk136514467"/>
      <w:bookmarkStart w:id="8" w:name="_Hlk8119739"/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nad  morzem   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                     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a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nad morzem</w:t>
      </w:r>
    </w:p>
    <w:bookmarkEnd w:id="7"/>
    <w:p w14:paraId="1FB4A97B" w14:textId="77777777"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0D689A1" w14:textId="77777777"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16ADD4C" w14:textId="77777777" w:rsidR="00397F79" w:rsidRPr="00CD22D4" w:rsidRDefault="00397F7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 w:rsidRPr="00CD22D4">
        <w:rPr>
          <w:rFonts w:eastAsia="Calibri"/>
          <w:b/>
          <w:sz w:val="22"/>
          <w:szCs w:val="22"/>
          <w:u w:val="single"/>
          <w:lang w:eastAsia="en-US"/>
        </w:rPr>
        <w:t>Wypis z planu zagospodarowania przestrzennego :</w:t>
      </w:r>
    </w:p>
    <w:bookmarkEnd w:id="8"/>
    <w:p w14:paraId="5EDF45B7" w14:textId="77777777" w:rsidR="00D33657" w:rsidRPr="00D33657" w:rsidRDefault="00397F79" w:rsidP="00D33657">
      <w:pPr>
        <w:suppressAutoHyphens w:val="0"/>
        <w:rPr>
          <w:sz w:val="22"/>
          <w:szCs w:val="22"/>
          <w:lang w:eastAsia="pl-PL"/>
        </w:rPr>
      </w:pPr>
      <w:r w:rsidRPr="00CD22D4">
        <w:rPr>
          <w:lang w:eastAsia="pl-PL"/>
        </w:rPr>
        <w:br/>
      </w:r>
      <w:bookmarkStart w:id="9" w:name="_Hlk6996227"/>
      <w:r w:rsidR="00D33657" w:rsidRPr="00D33657">
        <w:rPr>
          <w:b/>
          <w:bCs/>
          <w:sz w:val="22"/>
          <w:szCs w:val="22"/>
          <w:lang w:eastAsia="pl-PL"/>
        </w:rPr>
        <w:t>§ 99.</w:t>
      </w:r>
      <w:r w:rsidR="00D33657" w:rsidRPr="00D33657">
        <w:rPr>
          <w:sz w:val="22"/>
          <w:szCs w:val="22"/>
          <w:lang w:eastAsia="pl-PL"/>
        </w:rPr>
        <w:t> 1. Ustalenia szczegółowe dla terenów oznaczonych na rysunku planu symbolem D.08-MN/UT, D.09-MN/UT, D.10-MN/UT, wydzielonych liniami rozgraniczającymi są następujące:</w:t>
      </w:r>
    </w:p>
    <w:p w14:paraId="368257F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1) Przeznaczenie terenu – teren zabudowy mieszkaniowej jednorodzinnej i usług turystycznych.</w:t>
      </w:r>
    </w:p>
    <w:p w14:paraId="4176954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na terenie D.10-MN/UT dopuszcza się lokalizację budynków rekreacji indywidualnej;</w:t>
      </w:r>
    </w:p>
    <w:p w14:paraId="7D4A5F45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2) Parametry i wskaźniki kształtowania zabudowy oraz zagospodarowania terenów:</w:t>
      </w:r>
    </w:p>
    <w:p w14:paraId="2935D207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linia zabudowy: nieprzekraczalne linie zabudowy zgodnie z rysunkiem planu oraz zgodnie z przepisami odrębnymi,</w:t>
      </w:r>
    </w:p>
    <w:p w14:paraId="10C7290B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b) powierzchnia zabudowy – maksymalnie 20% powierzchni działki,</w:t>
      </w:r>
    </w:p>
    <w:p w14:paraId="437E3DF3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c) wskaźnik intensywności zabudowy – maksymalnie 0,6, minimalny 0,0;</w:t>
      </w:r>
    </w:p>
    <w:p w14:paraId="5D1B5A88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d) powierzchnia biologicznie czynna – minimalnie 40% powierzchni działki,</w:t>
      </w:r>
    </w:p>
    <w:p w14:paraId="7D6D09A4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e) szerokość elewacji frontowej:</w:t>
      </w:r>
    </w:p>
    <w:p w14:paraId="5B17CA8B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maksymalna szerokość frontu: 50,00 m,</w:t>
      </w:r>
    </w:p>
    <w:p w14:paraId="3AC21AFA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minimalna szerokość frontu: 6,00 m,</w:t>
      </w:r>
    </w:p>
    <w:p w14:paraId="4391B28D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f) forma zabudowy – zabudowa wolnostojąca i szeregowa,</w:t>
      </w:r>
    </w:p>
    <w:p w14:paraId="477B9AD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g) wysokość zabudowy: do III kondygnacji nadziemnych włącznie z poddaszem użytkowym, maksymalnie do 12,00 m,</w:t>
      </w:r>
    </w:p>
    <w:p w14:paraId="6BF13A12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h) poziom posadzki parteru – maksymalnie 0,30 m mierzone od poziomu terenu przed wejściem do budynku,</w:t>
      </w:r>
    </w:p>
    <w:p w14:paraId="204DB54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i) geometria i pokrycie dachu - dach dwuspadowy lub wielospadowy o kącie nachylenia połaci dachowej od 30º do 45º, kalenicą skierowaną równolegle do frontowej granicy działki. Dopuszcza się dachy płaskie;</w:t>
      </w:r>
    </w:p>
    <w:p w14:paraId="60315969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j) zasady podziału na działki budowlane:</w:t>
      </w:r>
    </w:p>
    <w:p w14:paraId="603FF672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nie mogą być mniejsze niż 3000,0 m² dla zabudowy wolnostojącej związanej z turystyką i 1000,0 m² dla zabudowy wolnostojącej mieszkaniowej oraz 500,0 m² dla zabudowy szeregowej;</w:t>
      </w:r>
    </w:p>
    <w:p w14:paraId="10DE636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szerokość frontu nowo projektowanej działki budowlanej: dowolna,</w:t>
      </w:r>
    </w:p>
    <w:p w14:paraId="3E996201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kąt położenia granic działki w stosunku do pasa drogowego: granice będą prowadzone pod kątem prostym lub zbliżonym do prostego,</w:t>
      </w:r>
    </w:p>
    <w:p w14:paraId="1D51A18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dopuszcza się realizację zabudowy na mniejszych działkach budowlanych, istniejących w momencie wejścia w życie planu, w tym pomniejszonych wskutek wydzielenia gruntu pod drogi na podstawie ustaleń planu,</w:t>
      </w:r>
    </w:p>
    <w:p w14:paraId="5FAF41E3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k) zasady lokalizacji zabudowy przy granicy działki:</w:t>
      </w:r>
    </w:p>
    <w:p w14:paraId="617F8CF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przy zabudowie wolnostojącej wyklucza się lokalizację budynków bezpośrednio przy granicy działki budowlanej,</w:t>
      </w:r>
    </w:p>
    <w:p w14:paraId="7550927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przy zabudowie bliźniaczej dopuszcza się lokalizację budynków bezpośrednio przy granicy działki budowlanej,</w:t>
      </w:r>
    </w:p>
    <w:p w14:paraId="2F109150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l) dopuszcza się wydzielenie dróg wewnętrznych;</w:t>
      </w:r>
    </w:p>
    <w:p w14:paraId="29A3840E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3) Szczegółowe warunki zagospodarowania terenów:</w:t>
      </w:r>
    </w:p>
    <w:p w14:paraId="010DC656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tereny zlokalizowane są w granicach Obszaru mającego znaczenie dla Wspólnoty Natura 2000 „Trzebiatowsko – Kołobrzeski Pas Nadmorski” PLH 320017, obowiązują ustalenia § 10.1 uchwały,</w:t>
      </w:r>
    </w:p>
    <w:p w14:paraId="087E7C08" w14:textId="2F73B553" w:rsid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b) tereny zlokalizowane są w granicach obszaru specjalnej ochrony ptaków Natura 2000 „Wybrzeże Trzebiatowskie” PLB 320010, obowiązują ustalenia § 10.1 uchwały.</w:t>
      </w:r>
    </w:p>
    <w:p w14:paraId="050003CD" w14:textId="6C9E905C" w:rsidR="00CB1FC5" w:rsidRDefault="00CB1FC5" w:rsidP="00D33657">
      <w:pPr>
        <w:suppressAutoHyphens w:val="0"/>
        <w:rPr>
          <w:sz w:val="22"/>
          <w:szCs w:val="22"/>
          <w:lang w:eastAsia="pl-PL"/>
        </w:rPr>
      </w:pPr>
    </w:p>
    <w:p w14:paraId="1A14FECD" w14:textId="5FF35CFF" w:rsidR="00CB1FC5" w:rsidRDefault="00CB1FC5" w:rsidP="00D33657">
      <w:pPr>
        <w:suppressAutoHyphens w:val="0"/>
        <w:rPr>
          <w:b/>
          <w:bCs/>
          <w:sz w:val="22"/>
          <w:szCs w:val="22"/>
          <w:u w:val="single"/>
          <w:lang w:eastAsia="pl-PL"/>
        </w:rPr>
      </w:pPr>
      <w:r w:rsidRPr="00CB1FC5">
        <w:rPr>
          <w:b/>
          <w:bCs/>
          <w:sz w:val="22"/>
          <w:szCs w:val="22"/>
          <w:u w:val="single"/>
          <w:lang w:eastAsia="pl-PL"/>
        </w:rPr>
        <w:t>INFORMACJE DODATKOWE :</w:t>
      </w:r>
    </w:p>
    <w:p w14:paraId="16438AB7" w14:textId="30A50C36" w:rsidR="00CB1FC5" w:rsidRPr="00CB1FC5" w:rsidRDefault="00CB1FC5" w:rsidP="00D33657">
      <w:pPr>
        <w:suppressAutoHyphens w:val="0"/>
        <w:rPr>
          <w:sz w:val="22"/>
          <w:szCs w:val="22"/>
          <w:lang w:eastAsia="pl-PL"/>
        </w:rPr>
      </w:pPr>
      <w:r w:rsidRPr="00CB1FC5">
        <w:rPr>
          <w:sz w:val="22"/>
          <w:szCs w:val="22"/>
          <w:lang w:eastAsia="pl-PL"/>
        </w:rPr>
        <w:t>Niezbędną infrastru</w:t>
      </w:r>
      <w:r>
        <w:rPr>
          <w:sz w:val="22"/>
          <w:szCs w:val="22"/>
          <w:lang w:eastAsia="pl-PL"/>
        </w:rPr>
        <w:t xml:space="preserve">kturę potrzebną do funkcjonowania nieruchomości </w:t>
      </w:r>
      <w:r w:rsidR="00F474A6">
        <w:rPr>
          <w:sz w:val="22"/>
          <w:szCs w:val="22"/>
          <w:lang w:eastAsia="pl-PL"/>
        </w:rPr>
        <w:t>Nabywca wykona we własnym zakresie w porozumieniu z właścicielami sieci</w:t>
      </w:r>
      <w:r w:rsidR="003B2262">
        <w:rPr>
          <w:sz w:val="22"/>
          <w:szCs w:val="22"/>
          <w:lang w:eastAsia="pl-PL"/>
        </w:rPr>
        <w:t>.</w:t>
      </w:r>
    </w:p>
    <w:p w14:paraId="4D1BC60F" w14:textId="7768E784" w:rsidR="003C7117" w:rsidRPr="00D33657" w:rsidRDefault="003C7117" w:rsidP="00D3365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9"/>
    <w:p w14:paraId="4D5454B2" w14:textId="77777777" w:rsidR="003F7DC9" w:rsidRPr="00D33657" w:rsidRDefault="003F7DC9" w:rsidP="00E020A3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7D48F522" w14:textId="56777049" w:rsidR="00545727" w:rsidRPr="00D33657" w:rsidRDefault="00545727" w:rsidP="002923CD">
      <w:pPr>
        <w:jc w:val="both"/>
        <w:rPr>
          <w:sz w:val="22"/>
          <w:szCs w:val="22"/>
        </w:rPr>
      </w:pPr>
    </w:p>
    <w:sectPr w:rsidR="00545727" w:rsidRPr="00D33657" w:rsidSect="000C1F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5DEB" w14:textId="77777777" w:rsidR="003E05F0" w:rsidRDefault="003E05F0" w:rsidP="00C6276A">
      <w:r>
        <w:separator/>
      </w:r>
    </w:p>
  </w:endnote>
  <w:endnote w:type="continuationSeparator" w:id="0">
    <w:p w14:paraId="5D08B197" w14:textId="77777777" w:rsidR="003E05F0" w:rsidRDefault="003E05F0" w:rsidP="00C6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6F789" w14:textId="77777777" w:rsidR="003E05F0" w:rsidRDefault="003E05F0" w:rsidP="00C6276A">
      <w:r>
        <w:separator/>
      </w:r>
    </w:p>
  </w:footnote>
  <w:footnote w:type="continuationSeparator" w:id="0">
    <w:p w14:paraId="51C90A6D" w14:textId="77777777" w:rsidR="003E05F0" w:rsidRDefault="003E05F0" w:rsidP="00C6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C5B65E56"/>
    <w:name w:val="WW8Num3"/>
    <w:lvl w:ilvl="0">
      <w:start w:val="1"/>
      <w:numFmt w:val="decimal"/>
      <w:pStyle w:val="Nagwek5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D3E2F"/>
    <w:multiLevelType w:val="hybridMultilevel"/>
    <w:tmpl w:val="87F6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70E"/>
    <w:multiLevelType w:val="hybridMultilevel"/>
    <w:tmpl w:val="7DEEB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B2DF2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441CE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011CFF"/>
    <w:multiLevelType w:val="hybridMultilevel"/>
    <w:tmpl w:val="49BC32D0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B5A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16"/>
        </w:tabs>
        <w:ind w:left="141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6"/>
        </w:tabs>
        <w:ind w:left="213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6"/>
        </w:tabs>
        <w:ind w:left="429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6"/>
        </w:tabs>
        <w:ind w:left="573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6"/>
        </w:tabs>
        <w:ind w:left="6456" w:hanging="360"/>
      </w:pPr>
    </w:lvl>
  </w:abstractNum>
  <w:abstractNum w:abstractNumId="16" w15:restartNumberingAfterBreak="0">
    <w:nsid w:val="785B1113"/>
    <w:multiLevelType w:val="hybridMultilevel"/>
    <w:tmpl w:val="6368FEB4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4356335">
    <w:abstractNumId w:val="1"/>
    <w:lvlOverride w:ilvl="0">
      <w:startOverride w:val="1"/>
    </w:lvlOverride>
  </w:num>
  <w:num w:numId="2" w16cid:durableId="1902326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23168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61136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91101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0925530">
    <w:abstractNumId w:val="3"/>
  </w:num>
  <w:num w:numId="7" w16cid:durableId="21251529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840894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077430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1044523">
    <w:abstractNumId w:val="11"/>
  </w:num>
  <w:num w:numId="11" w16cid:durableId="1042092756">
    <w:abstractNumId w:val="12"/>
  </w:num>
  <w:num w:numId="12" w16cid:durableId="1424334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598362">
    <w:abstractNumId w:val="2"/>
  </w:num>
  <w:num w:numId="14" w16cid:durableId="1442652449">
    <w:abstractNumId w:val="8"/>
  </w:num>
  <w:num w:numId="15" w16cid:durableId="1062094242">
    <w:abstractNumId w:val="7"/>
  </w:num>
  <w:num w:numId="16" w16cid:durableId="218983908">
    <w:abstractNumId w:val="16"/>
  </w:num>
  <w:num w:numId="17" w16cid:durableId="2029797557">
    <w:abstractNumId w:val="13"/>
  </w:num>
  <w:num w:numId="18" w16cid:durableId="579290883">
    <w:abstractNumId w:val="14"/>
  </w:num>
  <w:num w:numId="19" w16cid:durableId="1876505134">
    <w:abstractNumId w:val="10"/>
  </w:num>
  <w:num w:numId="20" w16cid:durableId="919875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D9"/>
    <w:rsid w:val="000118E4"/>
    <w:rsid w:val="00016BBB"/>
    <w:rsid w:val="0002645B"/>
    <w:rsid w:val="00040F63"/>
    <w:rsid w:val="00044A2D"/>
    <w:rsid w:val="0005092A"/>
    <w:rsid w:val="000538F6"/>
    <w:rsid w:val="000575F7"/>
    <w:rsid w:val="000664D6"/>
    <w:rsid w:val="00071480"/>
    <w:rsid w:val="00080F50"/>
    <w:rsid w:val="000A6DE0"/>
    <w:rsid w:val="000A7A83"/>
    <w:rsid w:val="000C1F53"/>
    <w:rsid w:val="000E1FAC"/>
    <w:rsid w:val="000E6133"/>
    <w:rsid w:val="000F4376"/>
    <w:rsid w:val="00100205"/>
    <w:rsid w:val="001026C1"/>
    <w:rsid w:val="00105E26"/>
    <w:rsid w:val="00111478"/>
    <w:rsid w:val="001127D9"/>
    <w:rsid w:val="00116FB5"/>
    <w:rsid w:val="00121607"/>
    <w:rsid w:val="00127011"/>
    <w:rsid w:val="00130DCB"/>
    <w:rsid w:val="00133B4C"/>
    <w:rsid w:val="00135E85"/>
    <w:rsid w:val="00135ED1"/>
    <w:rsid w:val="00140E95"/>
    <w:rsid w:val="00146195"/>
    <w:rsid w:val="001566A2"/>
    <w:rsid w:val="001606B8"/>
    <w:rsid w:val="001716B1"/>
    <w:rsid w:val="00173658"/>
    <w:rsid w:val="001741F0"/>
    <w:rsid w:val="001863B0"/>
    <w:rsid w:val="001904C6"/>
    <w:rsid w:val="001A7178"/>
    <w:rsid w:val="001B3663"/>
    <w:rsid w:val="001E0C99"/>
    <w:rsid w:val="001F0AEA"/>
    <w:rsid w:val="002001FD"/>
    <w:rsid w:val="00203B61"/>
    <w:rsid w:val="00221EBE"/>
    <w:rsid w:val="002357DD"/>
    <w:rsid w:val="00240AE1"/>
    <w:rsid w:val="00242D03"/>
    <w:rsid w:val="002448DE"/>
    <w:rsid w:val="00246FC8"/>
    <w:rsid w:val="00255ABE"/>
    <w:rsid w:val="0025746C"/>
    <w:rsid w:val="00261264"/>
    <w:rsid w:val="00262F9F"/>
    <w:rsid w:val="0026592A"/>
    <w:rsid w:val="00267399"/>
    <w:rsid w:val="002711AA"/>
    <w:rsid w:val="00276D14"/>
    <w:rsid w:val="00276D75"/>
    <w:rsid w:val="002923CD"/>
    <w:rsid w:val="002955C6"/>
    <w:rsid w:val="0029616C"/>
    <w:rsid w:val="00297E54"/>
    <w:rsid w:val="002A210D"/>
    <w:rsid w:val="002A2545"/>
    <w:rsid w:val="002A3E49"/>
    <w:rsid w:val="002B47D7"/>
    <w:rsid w:val="002B650E"/>
    <w:rsid w:val="002B74AB"/>
    <w:rsid w:val="002C3772"/>
    <w:rsid w:val="002C78F2"/>
    <w:rsid w:val="002D1AA3"/>
    <w:rsid w:val="002D2FCD"/>
    <w:rsid w:val="002D3EB7"/>
    <w:rsid w:val="00304FBD"/>
    <w:rsid w:val="00313D2A"/>
    <w:rsid w:val="00317F1E"/>
    <w:rsid w:val="00321626"/>
    <w:rsid w:val="00333361"/>
    <w:rsid w:val="0033595D"/>
    <w:rsid w:val="0034080F"/>
    <w:rsid w:val="00352338"/>
    <w:rsid w:val="0038324C"/>
    <w:rsid w:val="00386949"/>
    <w:rsid w:val="00387D53"/>
    <w:rsid w:val="00397F79"/>
    <w:rsid w:val="003B1956"/>
    <w:rsid w:val="003B2262"/>
    <w:rsid w:val="003B5897"/>
    <w:rsid w:val="003C57EA"/>
    <w:rsid w:val="003C7117"/>
    <w:rsid w:val="003D0A90"/>
    <w:rsid w:val="003D124F"/>
    <w:rsid w:val="003D6929"/>
    <w:rsid w:val="003D7C69"/>
    <w:rsid w:val="003E05F0"/>
    <w:rsid w:val="003E3EBF"/>
    <w:rsid w:val="003F097E"/>
    <w:rsid w:val="003F48E9"/>
    <w:rsid w:val="003F631C"/>
    <w:rsid w:val="003F6FE8"/>
    <w:rsid w:val="003F7DC9"/>
    <w:rsid w:val="0040007E"/>
    <w:rsid w:val="0040705A"/>
    <w:rsid w:val="00411741"/>
    <w:rsid w:val="0041370B"/>
    <w:rsid w:val="00414C55"/>
    <w:rsid w:val="0042380E"/>
    <w:rsid w:val="0043730E"/>
    <w:rsid w:val="00440252"/>
    <w:rsid w:val="00446862"/>
    <w:rsid w:val="0044712F"/>
    <w:rsid w:val="004567AC"/>
    <w:rsid w:val="00465A51"/>
    <w:rsid w:val="00475CD0"/>
    <w:rsid w:val="00476431"/>
    <w:rsid w:val="00477151"/>
    <w:rsid w:val="0048028C"/>
    <w:rsid w:val="00481671"/>
    <w:rsid w:val="00492327"/>
    <w:rsid w:val="004A2D6D"/>
    <w:rsid w:val="004A3A2F"/>
    <w:rsid w:val="004A52AF"/>
    <w:rsid w:val="004A5AB4"/>
    <w:rsid w:val="004A79F4"/>
    <w:rsid w:val="004C2F41"/>
    <w:rsid w:val="004D3AC1"/>
    <w:rsid w:val="004D3BD9"/>
    <w:rsid w:val="004E0448"/>
    <w:rsid w:val="004E4023"/>
    <w:rsid w:val="004F2C6B"/>
    <w:rsid w:val="004F3B9F"/>
    <w:rsid w:val="00500779"/>
    <w:rsid w:val="00501137"/>
    <w:rsid w:val="005025CA"/>
    <w:rsid w:val="00505823"/>
    <w:rsid w:val="00507601"/>
    <w:rsid w:val="005226B9"/>
    <w:rsid w:val="00525C79"/>
    <w:rsid w:val="00527423"/>
    <w:rsid w:val="005349F8"/>
    <w:rsid w:val="00536ECB"/>
    <w:rsid w:val="0054111F"/>
    <w:rsid w:val="005416FB"/>
    <w:rsid w:val="005417CF"/>
    <w:rsid w:val="00542C53"/>
    <w:rsid w:val="00545180"/>
    <w:rsid w:val="00545727"/>
    <w:rsid w:val="005458D6"/>
    <w:rsid w:val="005749FF"/>
    <w:rsid w:val="00574F69"/>
    <w:rsid w:val="0058124F"/>
    <w:rsid w:val="005865D9"/>
    <w:rsid w:val="005A00D8"/>
    <w:rsid w:val="005B20FB"/>
    <w:rsid w:val="005B52BE"/>
    <w:rsid w:val="005C15B0"/>
    <w:rsid w:val="005D2EA4"/>
    <w:rsid w:val="005E1124"/>
    <w:rsid w:val="005E1898"/>
    <w:rsid w:val="005E236A"/>
    <w:rsid w:val="005E754E"/>
    <w:rsid w:val="005F1CCD"/>
    <w:rsid w:val="005F77DA"/>
    <w:rsid w:val="005F7CD2"/>
    <w:rsid w:val="0060033F"/>
    <w:rsid w:val="00604BBB"/>
    <w:rsid w:val="00604E80"/>
    <w:rsid w:val="006103CE"/>
    <w:rsid w:val="00622EB9"/>
    <w:rsid w:val="00623810"/>
    <w:rsid w:val="00625CBD"/>
    <w:rsid w:val="00627663"/>
    <w:rsid w:val="006309B1"/>
    <w:rsid w:val="00631F7D"/>
    <w:rsid w:val="00634C66"/>
    <w:rsid w:val="00647D40"/>
    <w:rsid w:val="006515B9"/>
    <w:rsid w:val="00651F7B"/>
    <w:rsid w:val="006616FE"/>
    <w:rsid w:val="0066674C"/>
    <w:rsid w:val="00683CF6"/>
    <w:rsid w:val="0069229D"/>
    <w:rsid w:val="00694608"/>
    <w:rsid w:val="006A1F17"/>
    <w:rsid w:val="006A3D59"/>
    <w:rsid w:val="006A4E83"/>
    <w:rsid w:val="006C0387"/>
    <w:rsid w:val="006C1CD8"/>
    <w:rsid w:val="006C632B"/>
    <w:rsid w:val="006C6486"/>
    <w:rsid w:val="006C692D"/>
    <w:rsid w:val="006E4DB7"/>
    <w:rsid w:val="006E58C4"/>
    <w:rsid w:val="006E6377"/>
    <w:rsid w:val="006E64C3"/>
    <w:rsid w:val="006E6CBE"/>
    <w:rsid w:val="006F4F97"/>
    <w:rsid w:val="006F7C0C"/>
    <w:rsid w:val="00700450"/>
    <w:rsid w:val="0070387E"/>
    <w:rsid w:val="00704466"/>
    <w:rsid w:val="007052D3"/>
    <w:rsid w:val="0070699E"/>
    <w:rsid w:val="00711444"/>
    <w:rsid w:val="00721284"/>
    <w:rsid w:val="00722D0F"/>
    <w:rsid w:val="00724F74"/>
    <w:rsid w:val="00727ECA"/>
    <w:rsid w:val="00732EF6"/>
    <w:rsid w:val="00746956"/>
    <w:rsid w:val="00747306"/>
    <w:rsid w:val="00754543"/>
    <w:rsid w:val="007565E6"/>
    <w:rsid w:val="00757AA4"/>
    <w:rsid w:val="00766B73"/>
    <w:rsid w:val="007678DE"/>
    <w:rsid w:val="00774520"/>
    <w:rsid w:val="0077616A"/>
    <w:rsid w:val="00777287"/>
    <w:rsid w:val="00794F3F"/>
    <w:rsid w:val="00795885"/>
    <w:rsid w:val="007A78D7"/>
    <w:rsid w:val="007B03FA"/>
    <w:rsid w:val="007B33D3"/>
    <w:rsid w:val="007B3E3B"/>
    <w:rsid w:val="007B63DC"/>
    <w:rsid w:val="007C438B"/>
    <w:rsid w:val="007D160B"/>
    <w:rsid w:val="007D22ED"/>
    <w:rsid w:val="007E15E0"/>
    <w:rsid w:val="007E32F1"/>
    <w:rsid w:val="007F0ED6"/>
    <w:rsid w:val="007F3E6D"/>
    <w:rsid w:val="007F5610"/>
    <w:rsid w:val="0081366D"/>
    <w:rsid w:val="00813FCA"/>
    <w:rsid w:val="00814B5C"/>
    <w:rsid w:val="00820C21"/>
    <w:rsid w:val="008218F7"/>
    <w:rsid w:val="00824888"/>
    <w:rsid w:val="008329B2"/>
    <w:rsid w:val="00834357"/>
    <w:rsid w:val="008375B5"/>
    <w:rsid w:val="00854255"/>
    <w:rsid w:val="008548BD"/>
    <w:rsid w:val="00861000"/>
    <w:rsid w:val="00866CED"/>
    <w:rsid w:val="00875D53"/>
    <w:rsid w:val="00880660"/>
    <w:rsid w:val="0088319B"/>
    <w:rsid w:val="00885927"/>
    <w:rsid w:val="008871F3"/>
    <w:rsid w:val="00893732"/>
    <w:rsid w:val="00894FF7"/>
    <w:rsid w:val="0089526E"/>
    <w:rsid w:val="00897A91"/>
    <w:rsid w:val="008A0DC5"/>
    <w:rsid w:val="008A1469"/>
    <w:rsid w:val="008B36F0"/>
    <w:rsid w:val="008B4A25"/>
    <w:rsid w:val="008C35B1"/>
    <w:rsid w:val="008C586A"/>
    <w:rsid w:val="008D7FB5"/>
    <w:rsid w:val="008E2311"/>
    <w:rsid w:val="008E4FAE"/>
    <w:rsid w:val="008F0070"/>
    <w:rsid w:val="0090190D"/>
    <w:rsid w:val="009143F8"/>
    <w:rsid w:val="00931F36"/>
    <w:rsid w:val="009325C5"/>
    <w:rsid w:val="00932DC2"/>
    <w:rsid w:val="00937960"/>
    <w:rsid w:val="00943866"/>
    <w:rsid w:val="00945A18"/>
    <w:rsid w:val="009612C3"/>
    <w:rsid w:val="00965D57"/>
    <w:rsid w:val="0097198F"/>
    <w:rsid w:val="00972F8B"/>
    <w:rsid w:val="00984D67"/>
    <w:rsid w:val="0098656B"/>
    <w:rsid w:val="00993FAF"/>
    <w:rsid w:val="009975EA"/>
    <w:rsid w:val="009B0B95"/>
    <w:rsid w:val="009B10E7"/>
    <w:rsid w:val="009C6DEA"/>
    <w:rsid w:val="009C75CD"/>
    <w:rsid w:val="009D285E"/>
    <w:rsid w:val="009E4F99"/>
    <w:rsid w:val="009E544C"/>
    <w:rsid w:val="009F1C53"/>
    <w:rsid w:val="009F37F0"/>
    <w:rsid w:val="009F474C"/>
    <w:rsid w:val="00A0279C"/>
    <w:rsid w:val="00A13F32"/>
    <w:rsid w:val="00A15D9D"/>
    <w:rsid w:val="00A17FB4"/>
    <w:rsid w:val="00A23DB9"/>
    <w:rsid w:val="00A245DD"/>
    <w:rsid w:val="00A26B80"/>
    <w:rsid w:val="00A362E3"/>
    <w:rsid w:val="00A51925"/>
    <w:rsid w:val="00A51C2D"/>
    <w:rsid w:val="00A54B11"/>
    <w:rsid w:val="00A60502"/>
    <w:rsid w:val="00A65EEE"/>
    <w:rsid w:val="00A66B90"/>
    <w:rsid w:val="00A6703C"/>
    <w:rsid w:val="00A711AC"/>
    <w:rsid w:val="00A71CD7"/>
    <w:rsid w:val="00A7566A"/>
    <w:rsid w:val="00AA4441"/>
    <w:rsid w:val="00AA53D2"/>
    <w:rsid w:val="00AA701E"/>
    <w:rsid w:val="00AB1DCE"/>
    <w:rsid w:val="00AB2585"/>
    <w:rsid w:val="00AB2B37"/>
    <w:rsid w:val="00AB359F"/>
    <w:rsid w:val="00AB57DD"/>
    <w:rsid w:val="00AC3ED1"/>
    <w:rsid w:val="00AD5519"/>
    <w:rsid w:val="00AE201E"/>
    <w:rsid w:val="00AF4453"/>
    <w:rsid w:val="00AF78CB"/>
    <w:rsid w:val="00B00C48"/>
    <w:rsid w:val="00B03EA2"/>
    <w:rsid w:val="00B12991"/>
    <w:rsid w:val="00B25334"/>
    <w:rsid w:val="00B26973"/>
    <w:rsid w:val="00B26CD1"/>
    <w:rsid w:val="00B27004"/>
    <w:rsid w:val="00B374A4"/>
    <w:rsid w:val="00B46737"/>
    <w:rsid w:val="00B50A5D"/>
    <w:rsid w:val="00B602A7"/>
    <w:rsid w:val="00B63818"/>
    <w:rsid w:val="00B65484"/>
    <w:rsid w:val="00B723B4"/>
    <w:rsid w:val="00B726B3"/>
    <w:rsid w:val="00B7358A"/>
    <w:rsid w:val="00B80971"/>
    <w:rsid w:val="00B84994"/>
    <w:rsid w:val="00B90ABB"/>
    <w:rsid w:val="00BA19C0"/>
    <w:rsid w:val="00BB2C65"/>
    <w:rsid w:val="00BC6129"/>
    <w:rsid w:val="00BC6C50"/>
    <w:rsid w:val="00BD4C30"/>
    <w:rsid w:val="00BD55AF"/>
    <w:rsid w:val="00BF5EF2"/>
    <w:rsid w:val="00C039EC"/>
    <w:rsid w:val="00C07D46"/>
    <w:rsid w:val="00C1076B"/>
    <w:rsid w:val="00C130D7"/>
    <w:rsid w:val="00C13F0D"/>
    <w:rsid w:val="00C25738"/>
    <w:rsid w:val="00C503FD"/>
    <w:rsid w:val="00C55291"/>
    <w:rsid w:val="00C573CE"/>
    <w:rsid w:val="00C6276A"/>
    <w:rsid w:val="00C757AA"/>
    <w:rsid w:val="00C758AD"/>
    <w:rsid w:val="00C76B34"/>
    <w:rsid w:val="00C83156"/>
    <w:rsid w:val="00C908AD"/>
    <w:rsid w:val="00CA3F6A"/>
    <w:rsid w:val="00CB00B7"/>
    <w:rsid w:val="00CB0D2D"/>
    <w:rsid w:val="00CB1FC5"/>
    <w:rsid w:val="00CB483E"/>
    <w:rsid w:val="00CC038E"/>
    <w:rsid w:val="00CC6EFF"/>
    <w:rsid w:val="00CC7605"/>
    <w:rsid w:val="00CD1D27"/>
    <w:rsid w:val="00CD22D4"/>
    <w:rsid w:val="00CD3388"/>
    <w:rsid w:val="00CE0AE0"/>
    <w:rsid w:val="00CE21E3"/>
    <w:rsid w:val="00CF3750"/>
    <w:rsid w:val="00CF3890"/>
    <w:rsid w:val="00D01B22"/>
    <w:rsid w:val="00D27E6E"/>
    <w:rsid w:val="00D3196A"/>
    <w:rsid w:val="00D33657"/>
    <w:rsid w:val="00D34790"/>
    <w:rsid w:val="00D601E9"/>
    <w:rsid w:val="00D60944"/>
    <w:rsid w:val="00D6386E"/>
    <w:rsid w:val="00D641B4"/>
    <w:rsid w:val="00D761A3"/>
    <w:rsid w:val="00D76DCB"/>
    <w:rsid w:val="00D77643"/>
    <w:rsid w:val="00D81A30"/>
    <w:rsid w:val="00D86F9D"/>
    <w:rsid w:val="00D95E08"/>
    <w:rsid w:val="00D97FE7"/>
    <w:rsid w:val="00DA04CF"/>
    <w:rsid w:val="00DA08B9"/>
    <w:rsid w:val="00DB73D3"/>
    <w:rsid w:val="00DC0D8D"/>
    <w:rsid w:val="00DC1029"/>
    <w:rsid w:val="00DD1468"/>
    <w:rsid w:val="00DD74FC"/>
    <w:rsid w:val="00DD7AD1"/>
    <w:rsid w:val="00DE0C6C"/>
    <w:rsid w:val="00E020A3"/>
    <w:rsid w:val="00E0283F"/>
    <w:rsid w:val="00E033F3"/>
    <w:rsid w:val="00E06AF6"/>
    <w:rsid w:val="00E16F47"/>
    <w:rsid w:val="00E243A3"/>
    <w:rsid w:val="00E3011B"/>
    <w:rsid w:val="00E31F3F"/>
    <w:rsid w:val="00E42E25"/>
    <w:rsid w:val="00E4389A"/>
    <w:rsid w:val="00E56ADC"/>
    <w:rsid w:val="00E630C3"/>
    <w:rsid w:val="00E768AB"/>
    <w:rsid w:val="00E776F5"/>
    <w:rsid w:val="00E8400F"/>
    <w:rsid w:val="00E84397"/>
    <w:rsid w:val="00E90942"/>
    <w:rsid w:val="00E90C72"/>
    <w:rsid w:val="00E948B3"/>
    <w:rsid w:val="00EB7651"/>
    <w:rsid w:val="00ED28CA"/>
    <w:rsid w:val="00ED3C90"/>
    <w:rsid w:val="00ED3FA4"/>
    <w:rsid w:val="00ED7685"/>
    <w:rsid w:val="00EE0EB3"/>
    <w:rsid w:val="00EF385F"/>
    <w:rsid w:val="00F15C65"/>
    <w:rsid w:val="00F16FD8"/>
    <w:rsid w:val="00F22063"/>
    <w:rsid w:val="00F22457"/>
    <w:rsid w:val="00F257C1"/>
    <w:rsid w:val="00F27272"/>
    <w:rsid w:val="00F34899"/>
    <w:rsid w:val="00F474A6"/>
    <w:rsid w:val="00F5383B"/>
    <w:rsid w:val="00F66FED"/>
    <w:rsid w:val="00F676F2"/>
    <w:rsid w:val="00F71EAC"/>
    <w:rsid w:val="00F803B3"/>
    <w:rsid w:val="00F83C52"/>
    <w:rsid w:val="00F83CEF"/>
    <w:rsid w:val="00F879D5"/>
    <w:rsid w:val="00F9236D"/>
    <w:rsid w:val="00F9566F"/>
    <w:rsid w:val="00F971A9"/>
    <w:rsid w:val="00FB2E61"/>
    <w:rsid w:val="00FB6E6A"/>
    <w:rsid w:val="00FC17FB"/>
    <w:rsid w:val="00FC4B36"/>
    <w:rsid w:val="00FC7A7E"/>
    <w:rsid w:val="00FD378C"/>
    <w:rsid w:val="00FD6369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E0C6A"/>
  <w15:docId w15:val="{1893E442-B488-4AD5-B926-806EE533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923CD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2923CD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923CD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923C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ipercze">
    <w:name w:val="Hyperlink"/>
    <w:basedOn w:val="Domylnaczcionkaakapitu"/>
    <w:unhideWhenUsed/>
    <w:rsid w:val="002923CD"/>
    <w:rPr>
      <w:color w:val="0000FF"/>
      <w:u w:val="single"/>
    </w:rPr>
  </w:style>
  <w:style w:type="paragraph" w:customStyle="1" w:styleId="Styl5">
    <w:name w:val="Styl5"/>
    <w:basedOn w:val="Normalny"/>
    <w:next w:val="Tekstpodstawowy"/>
    <w:rsid w:val="002923CD"/>
    <w:pPr>
      <w:shd w:val="clear" w:color="auto" w:fill="FFFF00"/>
      <w:tabs>
        <w:tab w:val="left" w:pos="-1980"/>
        <w:tab w:val="num" w:pos="0"/>
      </w:tabs>
      <w:spacing w:line="320" w:lineRule="atLeast"/>
      <w:ind w:left="360" w:hanging="360"/>
      <w:jc w:val="both"/>
    </w:pPr>
    <w:rPr>
      <w:rFonts w:ascii="Garamond" w:hAnsi="Garamond" w:cs="Tahoma"/>
      <w:sz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2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0C1F53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C1F5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1F5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C1F53"/>
    <w:rPr>
      <w:rFonts w:eastAsiaTheme="minorEastAsia"/>
      <w:color w:val="5A5A5A" w:themeColor="text1" w:themeTint="A5"/>
      <w:spacing w:val="15"/>
      <w:lang w:eastAsia="ar-SA"/>
    </w:rPr>
  </w:style>
  <w:style w:type="paragraph" w:styleId="Akapitzlist">
    <w:name w:val="List Paragraph"/>
    <w:basedOn w:val="Normalny"/>
    <w:uiPriority w:val="34"/>
    <w:qFormat/>
    <w:rsid w:val="000C1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E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E54"/>
    <w:rPr>
      <w:rFonts w:ascii="Segoe UI" w:eastAsia="Times New Roman" w:hAnsi="Segoe UI" w:cs="Segoe UI"/>
      <w:sz w:val="18"/>
      <w:szCs w:val="18"/>
      <w:lang w:eastAsia="ar-SA"/>
    </w:rPr>
  </w:style>
  <w:style w:type="paragraph" w:styleId="Bezodstpw">
    <w:name w:val="No Spacing"/>
    <w:basedOn w:val="Normalny"/>
    <w:qFormat/>
    <w:rsid w:val="00321626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03C"/>
    <w:rPr>
      <w:color w:val="605E5C"/>
      <w:shd w:val="clear" w:color="auto" w:fill="E1DFDD"/>
    </w:rPr>
  </w:style>
  <w:style w:type="character" w:customStyle="1" w:styleId="Nagwek1">
    <w:name w:val="Nagłówek #1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2">
    <w:name w:val="Tekst treści (2)_"/>
    <w:link w:val="Teksttreci20"/>
    <w:rsid w:val="00C6276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276A"/>
    <w:pPr>
      <w:widowControl w:val="0"/>
      <w:shd w:val="clear" w:color="auto" w:fill="FFFFFF"/>
      <w:suppressAutoHyphens w:val="0"/>
      <w:spacing w:after="240" w:line="407" w:lineRule="exact"/>
      <w:ind w:hanging="360"/>
      <w:jc w:val="both"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Teksttreci2Pogrubienie">
    <w:name w:val="Tekst treści (2) + Pogrubienie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E948B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14B5C"/>
    <w:pPr>
      <w:suppressAutoHyphens w:val="0"/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814B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p.rewal.pl/nieruchomosc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ip.rewal.pl/artykul/przetargi-202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rewal.p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Średni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55828-1D83-4FDB-A024-14575CC1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1189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Korczynska</dc:creator>
  <cp:lastModifiedBy>Justyna Ryczko</cp:lastModifiedBy>
  <cp:revision>7</cp:revision>
  <cp:lastPrinted>2020-10-27T12:46:00Z</cp:lastPrinted>
  <dcterms:created xsi:type="dcterms:W3CDTF">2023-01-05T13:55:00Z</dcterms:created>
  <dcterms:modified xsi:type="dcterms:W3CDTF">2023-06-07T11:29:00Z</dcterms:modified>
</cp:coreProperties>
</file>